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A8F" w:rsidRDefault="00673A8F" w:rsidP="00673A8F">
      <w:pPr>
        <w:widowControl w:val="0"/>
        <w:spacing w:line="240" w:lineRule="auto"/>
        <w:ind w:hanging="1134"/>
        <w:jc w:val="center"/>
        <w:rPr>
          <w:rFonts w:ascii="Times New Roman" w:eastAsia="Times New Roman" w:hAnsi="Times New Roman" w:cs="Times New Roman"/>
          <w:color w:val="000000"/>
          <w:sz w:val="26"/>
          <w:szCs w:val="26"/>
          <w:lang w:bidi="ru-RU"/>
        </w:rPr>
      </w:pPr>
      <w:bookmarkStart w:id="0" w:name="_Toc354667357"/>
      <w:bookmarkStart w:id="1" w:name="_Toc354667567"/>
      <w:r w:rsidRPr="00673A8F">
        <w:rPr>
          <w:rFonts w:ascii="Times New Roman" w:eastAsia="Times New Roman" w:hAnsi="Times New Roman" w:cs="Times New Roman"/>
          <w:noProof/>
          <w:color w:val="000000"/>
          <w:sz w:val="26"/>
          <w:szCs w:val="26"/>
        </w:rPr>
        <w:drawing>
          <wp:inline distT="0" distB="0" distL="0" distR="0">
            <wp:extent cx="5940425" cy="8175364"/>
            <wp:effectExtent l="0" t="0" r="0" b="0"/>
            <wp:docPr id="1" name="Рисунок 1" descr="E:\Ирина Александровна 04.04\МР ПО СР\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73A8F" w:rsidRDefault="00673A8F" w:rsidP="00673A8F">
      <w:pPr>
        <w:widowControl w:val="0"/>
        <w:spacing w:line="240" w:lineRule="auto"/>
        <w:ind w:hanging="1134"/>
        <w:jc w:val="center"/>
        <w:rPr>
          <w:rFonts w:ascii="Times New Roman" w:eastAsia="Times New Roman" w:hAnsi="Times New Roman" w:cs="Times New Roman"/>
          <w:color w:val="000000"/>
          <w:sz w:val="26"/>
          <w:szCs w:val="26"/>
          <w:lang w:bidi="ru-RU"/>
        </w:rPr>
      </w:pPr>
    </w:p>
    <w:p w:rsidR="00673A8F" w:rsidRDefault="00673A8F" w:rsidP="00673A8F">
      <w:pPr>
        <w:widowControl w:val="0"/>
        <w:spacing w:line="240" w:lineRule="auto"/>
        <w:ind w:hanging="1134"/>
        <w:jc w:val="center"/>
        <w:rPr>
          <w:rFonts w:ascii="Times New Roman" w:eastAsia="Times New Roman" w:hAnsi="Times New Roman" w:cs="Times New Roman"/>
          <w:color w:val="000000"/>
          <w:sz w:val="26"/>
          <w:szCs w:val="26"/>
          <w:lang w:bidi="ru-RU"/>
        </w:rPr>
      </w:pPr>
    </w:p>
    <w:p w:rsidR="00673A8F" w:rsidRDefault="00673A8F" w:rsidP="00673A8F">
      <w:pPr>
        <w:widowControl w:val="0"/>
        <w:spacing w:line="240" w:lineRule="auto"/>
        <w:ind w:hanging="1134"/>
        <w:jc w:val="center"/>
        <w:rPr>
          <w:rFonts w:ascii="Times New Roman" w:eastAsia="Times New Roman" w:hAnsi="Times New Roman" w:cs="Times New Roman"/>
          <w:color w:val="000000"/>
          <w:sz w:val="26"/>
          <w:szCs w:val="26"/>
          <w:lang w:bidi="ru-RU"/>
        </w:rPr>
      </w:pPr>
    </w:p>
    <w:p w:rsidR="009445F0" w:rsidRPr="00DE1BF3" w:rsidRDefault="009445F0" w:rsidP="00673A8F">
      <w:pPr>
        <w:widowControl w:val="0"/>
        <w:spacing w:line="240" w:lineRule="auto"/>
        <w:ind w:hanging="1134"/>
        <w:jc w:val="center"/>
        <w:rPr>
          <w:rFonts w:ascii="Times New Roman" w:eastAsia="Times New Roman" w:hAnsi="Times New Roman" w:cs="Times New Roman"/>
          <w:color w:val="000000"/>
          <w:sz w:val="26"/>
          <w:szCs w:val="26"/>
          <w:lang w:bidi="ru-RU"/>
        </w:rPr>
      </w:pPr>
      <w:bookmarkStart w:id="2" w:name="_GoBack"/>
      <w:bookmarkEnd w:id="2"/>
      <w:r w:rsidRPr="00DE1BF3">
        <w:rPr>
          <w:rFonts w:ascii="Times New Roman" w:eastAsia="Times New Roman" w:hAnsi="Times New Roman" w:cs="Times New Roman"/>
          <w:color w:val="000000"/>
          <w:sz w:val="26"/>
          <w:szCs w:val="26"/>
          <w:lang w:bidi="ru-RU"/>
        </w:rPr>
        <w:lastRenderedPageBreak/>
        <w:t>Методические указания разработаны на основе:</w:t>
      </w:r>
    </w:p>
    <w:p w:rsidR="009445F0" w:rsidRPr="00DE1BF3" w:rsidRDefault="009445F0" w:rsidP="009445F0">
      <w:pPr>
        <w:spacing w:line="240" w:lineRule="auto"/>
        <w:jc w:val="both"/>
        <w:rPr>
          <w:rFonts w:ascii="Times New Roman" w:hAnsi="Times New Roman" w:cs="Times New Roman"/>
          <w:sz w:val="26"/>
          <w:szCs w:val="26"/>
        </w:rPr>
      </w:pPr>
      <w:r w:rsidRPr="00DE1BF3">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9445F0" w:rsidRPr="00DE1BF3" w:rsidRDefault="009445F0" w:rsidP="009445F0">
      <w:pPr>
        <w:spacing w:line="240" w:lineRule="auto"/>
        <w:jc w:val="both"/>
        <w:rPr>
          <w:rFonts w:ascii="Times New Roman" w:hAnsi="Times New Roman" w:cs="Times New Roman"/>
          <w:sz w:val="26"/>
          <w:szCs w:val="26"/>
        </w:rPr>
      </w:pPr>
      <w:r w:rsidRPr="00DE1BF3">
        <w:rPr>
          <w:rFonts w:ascii="Times New Roman" w:hAnsi="Times New Roman" w:cs="Times New Roman"/>
          <w:sz w:val="26"/>
          <w:szCs w:val="26"/>
        </w:rPr>
        <w:t xml:space="preserve">- основной профессиональной образовательной программы по специальности 22.02.06 Сварочное производство, 2019 г., </w:t>
      </w:r>
    </w:p>
    <w:p w:rsidR="009445F0" w:rsidRPr="00DE1BF3" w:rsidRDefault="009445F0" w:rsidP="009445F0">
      <w:pPr>
        <w:widowControl w:val="0"/>
        <w:spacing w:after="0"/>
        <w:jc w:val="both"/>
        <w:rPr>
          <w:rFonts w:ascii="Times New Roman" w:eastAsia="Times New Roman" w:hAnsi="Times New Roman" w:cs="Times New Roman"/>
          <w:color w:val="000000"/>
          <w:sz w:val="26"/>
          <w:szCs w:val="26"/>
          <w:lang w:bidi="ru-RU"/>
        </w:rPr>
      </w:pPr>
      <w:r w:rsidRPr="00DE1BF3">
        <w:rPr>
          <w:rFonts w:ascii="Times New Roman" w:hAnsi="Times New Roman" w:cs="Times New Roman"/>
          <w:color w:val="000000"/>
          <w:sz w:val="26"/>
          <w:szCs w:val="26"/>
          <w:lang w:bidi="ru-RU"/>
        </w:rPr>
        <w:t xml:space="preserve">-рабочей программы учебной дисциплины </w:t>
      </w:r>
      <w:r w:rsidRPr="00DE1BF3">
        <w:rPr>
          <w:rFonts w:ascii="Times New Roman" w:eastAsia="Times New Roman" w:hAnsi="Times New Roman" w:cs="Times New Roman"/>
          <w:iCs/>
          <w:color w:val="000000"/>
          <w:sz w:val="26"/>
          <w:szCs w:val="26"/>
          <w:lang w:bidi="ru-RU"/>
        </w:rPr>
        <w:t>ЕН. 0</w:t>
      </w:r>
      <w:r>
        <w:rPr>
          <w:rFonts w:ascii="Times New Roman" w:eastAsia="Times New Roman" w:hAnsi="Times New Roman" w:cs="Times New Roman"/>
          <w:iCs/>
          <w:color w:val="000000"/>
          <w:sz w:val="26"/>
          <w:szCs w:val="26"/>
          <w:lang w:bidi="ru-RU"/>
        </w:rPr>
        <w:t>3 Физика</w:t>
      </w:r>
      <w:r w:rsidRPr="00DE1BF3">
        <w:rPr>
          <w:rFonts w:ascii="Times New Roman" w:eastAsia="Times New Roman" w:hAnsi="Times New Roman" w:cs="Times New Roman"/>
          <w:iCs/>
          <w:color w:val="000000"/>
          <w:sz w:val="26"/>
          <w:szCs w:val="26"/>
          <w:lang w:bidi="ru-RU"/>
        </w:rPr>
        <w:t>,</w:t>
      </w:r>
      <w:r w:rsidRPr="00DE1BF3">
        <w:rPr>
          <w:rFonts w:ascii="Times New Roman" w:eastAsia="Times New Roman" w:hAnsi="Times New Roman" w:cs="Times New Roman"/>
          <w:color w:val="000000"/>
          <w:sz w:val="26"/>
          <w:szCs w:val="26"/>
          <w:lang w:bidi="ru-RU"/>
        </w:rPr>
        <w:t>2019 г.</w:t>
      </w:r>
    </w:p>
    <w:p w:rsidR="009445F0" w:rsidRPr="00DE1BF3" w:rsidRDefault="009445F0" w:rsidP="009445F0">
      <w:pPr>
        <w:spacing w:after="0" w:line="240" w:lineRule="auto"/>
        <w:jc w:val="both"/>
        <w:rPr>
          <w:rFonts w:ascii="Times New Roman" w:hAnsi="Times New Roman" w:cs="Times New Roman"/>
          <w:b/>
          <w:sz w:val="26"/>
          <w:szCs w:val="26"/>
          <w:u w:val="single"/>
        </w:rPr>
      </w:pPr>
    </w:p>
    <w:p w:rsidR="003E4E3B" w:rsidRPr="0013011B" w:rsidRDefault="009445F0" w:rsidP="009445F0">
      <w:pPr>
        <w:spacing w:after="0" w:line="240" w:lineRule="auto"/>
        <w:rPr>
          <w:rFonts w:ascii="Times New Roman" w:hAnsi="Times New Roman" w:cs="Times New Roman"/>
          <w:b/>
          <w:sz w:val="24"/>
          <w:szCs w:val="24"/>
        </w:rPr>
      </w:pPr>
      <w:r w:rsidRPr="00DE1BF3">
        <w:rPr>
          <w:rFonts w:ascii="Times New Roman" w:hAnsi="Times New Roman" w:cs="Times New Roman"/>
          <w:b/>
          <w:sz w:val="26"/>
          <w:szCs w:val="26"/>
          <w:u w:val="single"/>
        </w:rPr>
        <w:t xml:space="preserve">Организация - разработчик: </w:t>
      </w:r>
      <w:r w:rsidRPr="00DE1BF3">
        <w:rPr>
          <w:rFonts w:ascii="Times New Roman" w:hAnsi="Times New Roman" w:cs="Times New Roman"/>
          <w:sz w:val="26"/>
          <w:szCs w:val="26"/>
          <w:u w:val="single"/>
        </w:rPr>
        <w:t>ГАПОУ  «Казанский политехнический колледж»</w:t>
      </w:r>
    </w:p>
    <w:p w:rsidR="003E4E3B" w:rsidRPr="0013011B" w:rsidRDefault="003E4E3B" w:rsidP="003E4E3B">
      <w:pPr>
        <w:spacing w:after="0" w:line="240" w:lineRule="auto"/>
        <w:rPr>
          <w:rFonts w:ascii="Times New Roman" w:hAnsi="Times New Roman" w:cs="Times New Roman"/>
          <w:b/>
          <w:sz w:val="24"/>
          <w:szCs w:val="24"/>
        </w:rPr>
      </w:pPr>
    </w:p>
    <w:p w:rsidR="003E4E3B" w:rsidRPr="0013011B" w:rsidRDefault="003E4E3B" w:rsidP="003E4E3B">
      <w:pPr>
        <w:spacing w:after="0" w:line="240" w:lineRule="auto"/>
        <w:rPr>
          <w:rFonts w:ascii="Times New Roman" w:hAnsi="Times New Roman" w:cs="Times New Roman"/>
          <w:b/>
          <w:sz w:val="24"/>
          <w:szCs w:val="24"/>
        </w:rPr>
      </w:pPr>
    </w:p>
    <w:p w:rsidR="003E4E3B" w:rsidRPr="0013011B" w:rsidRDefault="003E4E3B" w:rsidP="003E4E3B">
      <w:pPr>
        <w:spacing w:after="0" w:line="240" w:lineRule="auto"/>
        <w:rPr>
          <w:rFonts w:ascii="Times New Roman" w:hAnsi="Times New Roman" w:cs="Times New Roman"/>
          <w:b/>
          <w:sz w:val="24"/>
          <w:szCs w:val="24"/>
        </w:rPr>
      </w:pPr>
    </w:p>
    <w:p w:rsidR="003E4E3B" w:rsidRPr="0013011B" w:rsidRDefault="003E4E3B" w:rsidP="003E4E3B">
      <w:pPr>
        <w:spacing w:after="0" w:line="240" w:lineRule="auto"/>
        <w:rPr>
          <w:rFonts w:ascii="Times New Roman" w:hAnsi="Times New Roman" w:cs="Times New Roman"/>
          <w:b/>
          <w:sz w:val="24"/>
          <w:szCs w:val="24"/>
        </w:rPr>
      </w:pPr>
    </w:p>
    <w:p w:rsidR="003E4E3B" w:rsidRPr="0013011B" w:rsidRDefault="003E4E3B" w:rsidP="003E4E3B">
      <w:pPr>
        <w:spacing w:after="0" w:line="240" w:lineRule="auto"/>
        <w:rPr>
          <w:rFonts w:ascii="Times New Roman" w:hAnsi="Times New Roman" w:cs="Times New Roman"/>
          <w:i/>
          <w:sz w:val="24"/>
          <w:szCs w:val="24"/>
        </w:rPr>
      </w:pPr>
    </w:p>
    <w:p w:rsidR="003E4E3B" w:rsidRPr="0013011B" w:rsidRDefault="003E4E3B" w:rsidP="003E4E3B">
      <w:pPr>
        <w:spacing w:after="0" w:line="240" w:lineRule="auto"/>
        <w:jc w:val="both"/>
        <w:rPr>
          <w:rFonts w:ascii="Times New Roman" w:hAnsi="Times New Roman" w:cs="Times New Roman"/>
          <w:sz w:val="24"/>
          <w:szCs w:val="24"/>
          <w:u w:val="single"/>
        </w:rPr>
      </w:pPr>
      <w:r w:rsidRPr="0013011B">
        <w:rPr>
          <w:rFonts w:ascii="Times New Roman" w:hAnsi="Times New Roman" w:cs="Times New Roman"/>
          <w:b/>
          <w:sz w:val="24"/>
          <w:szCs w:val="24"/>
          <w:u w:val="single"/>
        </w:rPr>
        <w:t xml:space="preserve">Организация - разработчик: </w:t>
      </w:r>
      <w:r w:rsidRPr="0013011B">
        <w:rPr>
          <w:rFonts w:ascii="Times New Roman" w:hAnsi="Times New Roman" w:cs="Times New Roman"/>
          <w:sz w:val="24"/>
          <w:szCs w:val="24"/>
          <w:u w:val="single"/>
        </w:rPr>
        <w:t>ГАПОУ  «Казанский политехнический колледж»</w:t>
      </w:r>
    </w:p>
    <w:p w:rsidR="003E4E3B" w:rsidRPr="0013011B" w:rsidRDefault="003E4E3B" w:rsidP="003E4E3B">
      <w:pPr>
        <w:spacing w:after="0" w:line="240" w:lineRule="auto"/>
        <w:jc w:val="both"/>
        <w:rPr>
          <w:rFonts w:ascii="Times New Roman" w:hAnsi="Times New Roman" w:cs="Times New Roman"/>
          <w:sz w:val="24"/>
          <w:szCs w:val="24"/>
        </w:rPr>
      </w:pPr>
    </w:p>
    <w:p w:rsidR="003E4E3B" w:rsidRPr="0013011B" w:rsidRDefault="003E4E3B" w:rsidP="003E4E3B">
      <w:pPr>
        <w:autoSpaceDE w:val="0"/>
        <w:autoSpaceDN w:val="0"/>
        <w:adjustRightInd w:val="0"/>
        <w:spacing w:after="0" w:line="240" w:lineRule="auto"/>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Разработчик:</w:t>
      </w:r>
    </w:p>
    <w:p w:rsidR="003E4E3B" w:rsidRPr="0013011B" w:rsidRDefault="003E4E3B" w:rsidP="003E4E3B">
      <w:pPr>
        <w:autoSpaceDE w:val="0"/>
        <w:autoSpaceDN w:val="0"/>
        <w:adjustRightInd w:val="0"/>
        <w:spacing w:after="0" w:line="240" w:lineRule="auto"/>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Игнатьева И.А., преподаватель физики</w:t>
      </w:r>
    </w:p>
    <w:p w:rsidR="00C55F82" w:rsidRPr="0013011B" w:rsidRDefault="00C55F82" w:rsidP="00C55F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p w:rsidR="003E4E3B" w:rsidRPr="0013011B" w:rsidRDefault="003E4E3B" w:rsidP="003E4E3B">
      <w:pPr>
        <w:rPr>
          <w:rFonts w:ascii="Times New Roman" w:hAnsi="Times New Roman" w:cs="Times New Roman"/>
          <w:sz w:val="24"/>
          <w:szCs w:val="24"/>
        </w:rPr>
        <w:sectPr w:rsidR="003E4E3B" w:rsidRPr="0013011B" w:rsidSect="009A074F">
          <w:pgSz w:w="11906" w:h="16838"/>
          <w:pgMar w:top="1134" w:right="850" w:bottom="1134" w:left="1701" w:header="708" w:footer="708" w:gutter="0"/>
          <w:cols w:space="708"/>
          <w:docGrid w:linePitch="360"/>
        </w:sectPr>
      </w:pPr>
    </w:p>
    <w:p w:rsidR="00C55F82" w:rsidRPr="0013011B" w:rsidRDefault="00C55F82" w:rsidP="00C55F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13011B">
        <w:lastRenderedPageBreak/>
        <w:t>Содержание.</w:t>
      </w:r>
      <w:bookmarkEnd w:id="0"/>
      <w:bookmarkEnd w:id="1"/>
    </w:p>
    <w:p w:rsidR="00C55F82" w:rsidRPr="0013011B" w:rsidRDefault="00C55F82" w:rsidP="00C55F8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p>
    <w:sdt>
      <w:sdtPr>
        <w:rPr>
          <w:rFonts w:asciiTheme="minorHAnsi" w:eastAsia="Calibri" w:hAnsiTheme="minorHAnsi" w:cstheme="minorBidi"/>
          <w:sz w:val="22"/>
          <w:szCs w:val="22"/>
          <w:lang w:eastAsia="ru-RU"/>
        </w:rPr>
        <w:id w:val="-2079045848"/>
        <w:docPartObj>
          <w:docPartGallery w:val="Table of Contents"/>
          <w:docPartUnique/>
        </w:docPartObj>
      </w:sdtPr>
      <w:sdtEndPr>
        <w:rPr>
          <w:rFonts w:eastAsiaTheme="minorEastAsia"/>
          <w:b/>
          <w:bCs/>
        </w:rPr>
      </w:sdtEndPr>
      <w:sdtContent>
        <w:p w:rsidR="00C55F82" w:rsidRPr="0013011B" w:rsidRDefault="00421DC6" w:rsidP="00C55F82">
          <w:pPr>
            <w:pStyle w:val="11"/>
            <w:tabs>
              <w:tab w:val="right" w:leader="dot" w:pos="9062"/>
            </w:tabs>
            <w:spacing w:line="360" w:lineRule="auto"/>
            <w:rPr>
              <w:rFonts w:eastAsiaTheme="minorEastAsia"/>
              <w:noProof/>
              <w:lang w:eastAsia="ru-RU"/>
            </w:rPr>
          </w:pPr>
          <w:r w:rsidRPr="0013011B">
            <w:fldChar w:fldCharType="begin"/>
          </w:r>
          <w:r w:rsidR="00C55F82" w:rsidRPr="0013011B">
            <w:instrText xml:space="preserve"> TOC \o "1-3" \h \z \u </w:instrText>
          </w:r>
          <w:r w:rsidRPr="0013011B">
            <w:fldChar w:fldCharType="separate"/>
          </w:r>
        </w:p>
        <w:p w:rsidR="00C55F82" w:rsidRPr="0013011B" w:rsidRDefault="00673A8F" w:rsidP="00C55F82">
          <w:pPr>
            <w:pStyle w:val="11"/>
            <w:tabs>
              <w:tab w:val="right" w:leader="dot" w:pos="9062"/>
            </w:tabs>
            <w:spacing w:line="360" w:lineRule="auto"/>
            <w:rPr>
              <w:rFonts w:eastAsiaTheme="minorEastAsia"/>
              <w:noProof/>
              <w:lang w:eastAsia="ru-RU"/>
            </w:rPr>
          </w:pPr>
          <w:hyperlink w:anchor="_Toc354667568" w:history="1">
            <w:r w:rsidR="00C55F82" w:rsidRPr="0013011B">
              <w:rPr>
                <w:rStyle w:val="a3"/>
                <w:noProof/>
              </w:rPr>
              <w:t>Пояснительная записка</w:t>
            </w:r>
            <w:r w:rsidR="00C55F82" w:rsidRPr="0013011B">
              <w:rPr>
                <w:noProof/>
                <w:webHidden/>
              </w:rPr>
              <w:tab/>
            </w:r>
          </w:hyperlink>
          <w:r w:rsidR="00C55F82" w:rsidRPr="0013011B">
            <w:rPr>
              <w:noProof/>
            </w:rPr>
            <w:t>4</w:t>
          </w:r>
        </w:p>
        <w:p w:rsidR="00C55F82" w:rsidRPr="0013011B" w:rsidRDefault="00673A8F" w:rsidP="00C55F82">
          <w:pPr>
            <w:pStyle w:val="11"/>
            <w:tabs>
              <w:tab w:val="right" w:leader="dot" w:pos="9062"/>
            </w:tabs>
            <w:spacing w:line="360" w:lineRule="auto"/>
            <w:rPr>
              <w:rFonts w:eastAsiaTheme="minorEastAsia"/>
              <w:noProof/>
              <w:lang w:eastAsia="ru-RU"/>
            </w:rPr>
          </w:pPr>
          <w:hyperlink w:anchor="_Toc354667569" w:history="1">
            <w:r w:rsidR="00C55F82" w:rsidRPr="0013011B">
              <w:rPr>
                <w:rStyle w:val="a3"/>
                <w:noProof/>
              </w:rPr>
              <w:t>Введение</w:t>
            </w:r>
            <w:r w:rsidR="00C55F82" w:rsidRPr="0013011B">
              <w:rPr>
                <w:noProof/>
                <w:webHidden/>
              </w:rPr>
              <w:tab/>
            </w:r>
          </w:hyperlink>
          <w:r w:rsidR="00C55F82" w:rsidRPr="0013011B">
            <w:rPr>
              <w:noProof/>
            </w:rPr>
            <w:t>6</w:t>
          </w:r>
        </w:p>
        <w:p w:rsidR="00C55F82" w:rsidRPr="0013011B" w:rsidRDefault="00673A8F" w:rsidP="00C55F82">
          <w:pPr>
            <w:pStyle w:val="11"/>
            <w:tabs>
              <w:tab w:val="right" w:leader="dot" w:pos="9062"/>
            </w:tabs>
            <w:spacing w:line="360" w:lineRule="auto"/>
            <w:rPr>
              <w:rFonts w:eastAsiaTheme="minorEastAsia"/>
              <w:noProof/>
              <w:lang w:eastAsia="ru-RU"/>
            </w:rPr>
          </w:pPr>
          <w:hyperlink w:anchor="_Toc354667570" w:history="1">
            <w:r w:rsidR="00C55F82" w:rsidRPr="0013011B">
              <w:rPr>
                <w:rStyle w:val="a3"/>
                <w:noProof/>
              </w:rPr>
              <w:t>Методические рекомендации по работе  с литературой</w:t>
            </w:r>
            <w:r w:rsidR="00C55F82" w:rsidRPr="0013011B">
              <w:rPr>
                <w:noProof/>
                <w:webHidden/>
              </w:rPr>
              <w:tab/>
            </w:r>
          </w:hyperlink>
          <w:r w:rsidR="00C55F82" w:rsidRPr="0013011B">
            <w:rPr>
              <w:noProof/>
            </w:rPr>
            <w:t>8</w:t>
          </w:r>
        </w:p>
        <w:p w:rsidR="00C55F82" w:rsidRPr="0013011B" w:rsidRDefault="00673A8F" w:rsidP="00C55F82">
          <w:pPr>
            <w:pStyle w:val="11"/>
            <w:tabs>
              <w:tab w:val="right" w:leader="dot" w:pos="9062"/>
            </w:tabs>
            <w:spacing w:line="360" w:lineRule="auto"/>
            <w:rPr>
              <w:rFonts w:eastAsiaTheme="minorEastAsia"/>
              <w:noProof/>
              <w:lang w:eastAsia="ru-RU"/>
            </w:rPr>
          </w:pPr>
          <w:hyperlink w:anchor="_Toc354667571" w:history="1">
            <w:r w:rsidR="00C55F82" w:rsidRPr="0013011B">
              <w:rPr>
                <w:rStyle w:val="a3"/>
                <w:noProof/>
              </w:rPr>
              <w:t>Методические   рекомендации  по составлению конспектов</w:t>
            </w:r>
            <w:r w:rsidR="00C55F82" w:rsidRPr="0013011B">
              <w:rPr>
                <w:noProof/>
                <w:webHidden/>
              </w:rPr>
              <w:tab/>
            </w:r>
            <w:r w:rsidR="00421DC6" w:rsidRPr="0013011B">
              <w:rPr>
                <w:noProof/>
                <w:webHidden/>
              </w:rPr>
              <w:fldChar w:fldCharType="begin"/>
            </w:r>
            <w:r w:rsidR="00C55F82" w:rsidRPr="0013011B">
              <w:rPr>
                <w:noProof/>
                <w:webHidden/>
              </w:rPr>
              <w:instrText xml:space="preserve"> PAGEREF _Toc354667571 \h </w:instrText>
            </w:r>
            <w:r w:rsidR="00421DC6" w:rsidRPr="0013011B">
              <w:rPr>
                <w:noProof/>
                <w:webHidden/>
              </w:rPr>
            </w:r>
            <w:r w:rsidR="00421DC6" w:rsidRPr="0013011B">
              <w:rPr>
                <w:noProof/>
                <w:webHidden/>
              </w:rPr>
              <w:fldChar w:fldCharType="separate"/>
            </w:r>
            <w:r w:rsidR="00C55F82" w:rsidRPr="0013011B">
              <w:rPr>
                <w:noProof/>
                <w:webHidden/>
              </w:rPr>
              <w:t>10</w:t>
            </w:r>
            <w:r w:rsidR="00421DC6" w:rsidRPr="0013011B">
              <w:rPr>
                <w:noProof/>
                <w:webHidden/>
              </w:rPr>
              <w:fldChar w:fldCharType="end"/>
            </w:r>
          </w:hyperlink>
        </w:p>
        <w:p w:rsidR="00C55F82" w:rsidRPr="0013011B" w:rsidRDefault="00673A8F" w:rsidP="00C55F82">
          <w:pPr>
            <w:pStyle w:val="31"/>
            <w:rPr>
              <w:rFonts w:eastAsiaTheme="minorEastAsia"/>
              <w:noProof/>
            </w:rPr>
          </w:pPr>
          <w:hyperlink w:anchor="_Toc354667572" w:history="1">
            <w:r w:rsidR="00C55F82" w:rsidRPr="0013011B">
              <w:rPr>
                <w:rStyle w:val="a3"/>
                <w:rFonts w:eastAsiaTheme="majorEastAsia"/>
                <w:noProof/>
              </w:rPr>
              <w:t>Методические рекомендации по подготовке доклада…………………………………….</w:t>
            </w:r>
            <w:r w:rsidR="00421DC6" w:rsidRPr="0013011B">
              <w:rPr>
                <w:noProof/>
                <w:webHidden/>
              </w:rPr>
              <w:fldChar w:fldCharType="begin"/>
            </w:r>
            <w:r w:rsidR="00C55F82" w:rsidRPr="0013011B">
              <w:rPr>
                <w:noProof/>
                <w:webHidden/>
              </w:rPr>
              <w:instrText xml:space="preserve"> PAGEREF _Toc354667572 \h </w:instrText>
            </w:r>
            <w:r w:rsidR="00421DC6" w:rsidRPr="0013011B">
              <w:rPr>
                <w:noProof/>
                <w:webHidden/>
              </w:rPr>
            </w:r>
            <w:r w:rsidR="00421DC6" w:rsidRPr="0013011B">
              <w:rPr>
                <w:noProof/>
                <w:webHidden/>
              </w:rPr>
              <w:fldChar w:fldCharType="separate"/>
            </w:r>
            <w:r w:rsidR="00C55F82" w:rsidRPr="0013011B">
              <w:rPr>
                <w:noProof/>
                <w:webHidden/>
              </w:rPr>
              <w:t>10</w:t>
            </w:r>
            <w:r w:rsidR="00421DC6" w:rsidRPr="0013011B">
              <w:rPr>
                <w:noProof/>
                <w:webHidden/>
              </w:rPr>
              <w:fldChar w:fldCharType="end"/>
            </w:r>
          </w:hyperlink>
        </w:p>
        <w:p w:rsidR="00C55F82" w:rsidRPr="0013011B" w:rsidRDefault="00673A8F" w:rsidP="00C55F82">
          <w:pPr>
            <w:pStyle w:val="31"/>
            <w:rPr>
              <w:rFonts w:eastAsiaTheme="minorEastAsia"/>
              <w:noProof/>
            </w:rPr>
          </w:pPr>
          <w:hyperlink w:anchor="_Toc354667573" w:history="1">
            <w:r w:rsidR="00C55F82" w:rsidRPr="0013011B">
              <w:rPr>
                <w:rStyle w:val="a3"/>
                <w:rFonts w:eastAsiaTheme="majorEastAsia"/>
                <w:noProof/>
              </w:rPr>
              <w:t>Методические рекомендации по подготовке сообщения…………………………………</w:t>
            </w:r>
          </w:hyperlink>
          <w:r w:rsidR="00C55F82" w:rsidRPr="0013011B">
            <w:rPr>
              <w:noProof/>
            </w:rPr>
            <w:t>12</w:t>
          </w:r>
        </w:p>
        <w:p w:rsidR="00C55F82" w:rsidRPr="0013011B" w:rsidRDefault="00673A8F" w:rsidP="00C55F82">
          <w:pPr>
            <w:pStyle w:val="31"/>
            <w:rPr>
              <w:rFonts w:eastAsiaTheme="minorEastAsia"/>
              <w:noProof/>
            </w:rPr>
          </w:pPr>
          <w:hyperlink w:anchor="_Toc354667574" w:history="1">
            <w:r w:rsidR="00C55F82" w:rsidRPr="0013011B">
              <w:rPr>
                <w:rStyle w:val="a3"/>
                <w:rFonts w:eastAsiaTheme="majorEastAsia"/>
                <w:noProof/>
              </w:rPr>
              <w:t>Методические рекомендации по выполнению реферата…………………………………</w:t>
            </w:r>
            <w:r w:rsidR="00C55F82" w:rsidRPr="0013011B">
              <w:rPr>
                <w:noProof/>
                <w:webHidden/>
              </w:rPr>
              <w:t>15</w:t>
            </w:r>
          </w:hyperlink>
        </w:p>
        <w:p w:rsidR="00C55F82" w:rsidRPr="0013011B" w:rsidRDefault="00673A8F" w:rsidP="00C55F82">
          <w:pPr>
            <w:pStyle w:val="31"/>
            <w:rPr>
              <w:noProof/>
            </w:rPr>
          </w:pPr>
          <w:hyperlink w:anchor="_Toc354667575" w:history="1">
            <w:r w:rsidR="00C55F82" w:rsidRPr="0013011B">
              <w:rPr>
                <w:rStyle w:val="a3"/>
                <w:rFonts w:eastAsiaTheme="majorEastAsia"/>
                <w:noProof/>
              </w:rPr>
              <w:t>Методические рекомендации по подготовке презентации……………………………….</w:t>
            </w:r>
            <w:r w:rsidR="00C55F82" w:rsidRPr="0013011B">
              <w:rPr>
                <w:noProof/>
                <w:webHidden/>
              </w:rPr>
              <w:t>18</w:t>
            </w:r>
          </w:hyperlink>
        </w:p>
        <w:p w:rsidR="00C55F82" w:rsidRPr="0013011B" w:rsidRDefault="00673A8F" w:rsidP="00C55F82">
          <w:pPr>
            <w:pStyle w:val="31"/>
            <w:rPr>
              <w:rFonts w:eastAsiaTheme="minorEastAsia"/>
              <w:noProof/>
            </w:rPr>
          </w:pPr>
          <w:hyperlink w:anchor="_Toc354667576" w:history="1">
            <w:r w:rsidR="00C55F82" w:rsidRPr="0013011B">
              <w:rPr>
                <w:rStyle w:val="a3"/>
                <w:rFonts w:eastAsiaTheme="majorEastAsia"/>
                <w:noProof/>
              </w:rPr>
              <w:t>Тематика и задания  самостоятельной работы…………………………………………….</w:t>
            </w:r>
            <w:r w:rsidR="00C55F82" w:rsidRPr="0013011B">
              <w:rPr>
                <w:noProof/>
                <w:webHidden/>
              </w:rPr>
              <w:t>33</w:t>
            </w:r>
          </w:hyperlink>
        </w:p>
        <w:p w:rsidR="00C55F82" w:rsidRPr="0013011B" w:rsidRDefault="00421DC6" w:rsidP="00C55F82">
          <w:pPr>
            <w:rPr>
              <w:rFonts w:ascii="Times New Roman" w:hAnsi="Times New Roman" w:cs="Times New Roman"/>
              <w:b/>
              <w:bCs/>
              <w:sz w:val="24"/>
              <w:szCs w:val="24"/>
            </w:rPr>
          </w:pPr>
          <w:r w:rsidRPr="0013011B">
            <w:rPr>
              <w:rFonts w:ascii="Times New Roman" w:hAnsi="Times New Roman" w:cs="Times New Roman"/>
              <w:b/>
              <w:bCs/>
              <w:sz w:val="24"/>
              <w:szCs w:val="24"/>
            </w:rPr>
            <w:fldChar w:fldCharType="end"/>
          </w:r>
        </w:p>
      </w:sdtContent>
    </w:sdt>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rPr>
          <w:rFonts w:ascii="Times New Roman" w:hAnsi="Times New Roman" w:cs="Times New Roman"/>
          <w:b/>
          <w:bCs/>
          <w:sz w:val="24"/>
          <w:szCs w:val="24"/>
        </w:rPr>
      </w:pPr>
    </w:p>
    <w:p w:rsidR="00C55F82" w:rsidRPr="0013011B" w:rsidRDefault="00C55F82" w:rsidP="00C55F82">
      <w:pPr>
        <w:pStyle w:val="a4"/>
        <w:numPr>
          <w:ilvl w:val="0"/>
          <w:numId w:val="1"/>
        </w:numPr>
        <w:tabs>
          <w:tab w:val="left" w:pos="284"/>
          <w:tab w:val="left" w:pos="851"/>
        </w:tabs>
        <w:ind w:left="567" w:firstLine="0"/>
        <w:jc w:val="center"/>
        <w:rPr>
          <w:b/>
        </w:rPr>
      </w:pPr>
      <w:r w:rsidRPr="0013011B">
        <w:rPr>
          <w:b/>
        </w:rPr>
        <w:lastRenderedPageBreak/>
        <w:t>Пояснительная записка</w:t>
      </w:r>
    </w:p>
    <w:p w:rsidR="00C55F82" w:rsidRPr="0013011B" w:rsidRDefault="00C55F82" w:rsidP="009445F0">
      <w:pPr>
        <w:ind w:firstLine="709"/>
        <w:rPr>
          <w:rFonts w:ascii="Times New Roman" w:hAnsi="Times New Roman" w:cs="Times New Roman"/>
          <w:bCs/>
          <w:sz w:val="24"/>
          <w:szCs w:val="24"/>
        </w:rPr>
      </w:pPr>
      <w:r w:rsidRPr="0013011B">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00CC7CC9" w:rsidRPr="009445F0">
        <w:rPr>
          <w:rFonts w:ascii="Times New Roman" w:hAnsi="Times New Roman" w:cs="Times New Roman"/>
          <w:sz w:val="24"/>
          <w:szCs w:val="24"/>
        </w:rPr>
        <w:t>ЕН.03</w:t>
      </w:r>
      <w:r w:rsidRPr="009445F0">
        <w:rPr>
          <w:rFonts w:ascii="Times New Roman" w:hAnsi="Times New Roman" w:cs="Times New Roman"/>
          <w:sz w:val="24"/>
          <w:szCs w:val="24"/>
        </w:rPr>
        <w:t xml:space="preserve"> Физика</w:t>
      </w:r>
      <w:r w:rsidR="009445F0">
        <w:rPr>
          <w:rFonts w:ascii="Times New Roman" w:hAnsi="Times New Roman" w:cs="Times New Roman"/>
          <w:sz w:val="24"/>
          <w:szCs w:val="24"/>
        </w:rPr>
        <w:t xml:space="preserve"> </w:t>
      </w:r>
      <w:r w:rsidRPr="0013011B">
        <w:rPr>
          <w:rFonts w:ascii="Times New Roman" w:hAnsi="Times New Roman" w:cs="Times New Roman"/>
          <w:sz w:val="24"/>
          <w:szCs w:val="24"/>
        </w:rPr>
        <w:t xml:space="preserve">разработаны с целью </w:t>
      </w:r>
      <w:r w:rsidRPr="0013011B">
        <w:rPr>
          <w:rFonts w:ascii="Times New Roman" w:hAnsi="Times New Roman" w:cs="Times New Roman"/>
          <w:bCs/>
          <w:sz w:val="24"/>
          <w:szCs w:val="24"/>
        </w:rPr>
        <w:t xml:space="preserve">формирования у </w:t>
      </w:r>
      <w:r w:rsidRPr="0013011B">
        <w:rPr>
          <w:rFonts w:ascii="Times New Roman" w:hAnsi="Times New Roman" w:cs="Times New Roman"/>
          <w:sz w:val="24"/>
          <w:szCs w:val="24"/>
        </w:rPr>
        <w:t>обучающихся</w:t>
      </w:r>
      <w:r w:rsidRPr="0013011B">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55F82" w:rsidRPr="0013011B" w:rsidRDefault="00C55F82" w:rsidP="00C55F82">
      <w:pPr>
        <w:ind w:firstLine="720"/>
        <w:rPr>
          <w:rFonts w:ascii="Times New Roman" w:hAnsi="Times New Roman" w:cs="Times New Roman"/>
          <w:sz w:val="24"/>
          <w:szCs w:val="24"/>
        </w:rPr>
      </w:pPr>
      <w:r w:rsidRPr="0013011B">
        <w:rPr>
          <w:rFonts w:ascii="Times New Roman" w:hAnsi="Times New Roman" w:cs="Times New Roman"/>
          <w:sz w:val="24"/>
          <w:szCs w:val="24"/>
        </w:rPr>
        <w:t xml:space="preserve">Для допуска к </w:t>
      </w:r>
      <w:r w:rsidR="00F8406F">
        <w:rPr>
          <w:rFonts w:ascii="Times New Roman" w:hAnsi="Times New Roman" w:cs="Times New Roman"/>
          <w:sz w:val="24"/>
          <w:szCs w:val="24"/>
        </w:rPr>
        <w:t>экзамену</w:t>
      </w:r>
      <w:r w:rsidRPr="0013011B">
        <w:rPr>
          <w:rFonts w:ascii="Times New Roman" w:hAnsi="Times New Roman" w:cs="Times New Roman"/>
          <w:sz w:val="24"/>
          <w:szCs w:val="24"/>
        </w:rPr>
        <w:t xml:space="preserve"> необходимо выполнение 70% занятий (4 из 7).</w:t>
      </w:r>
    </w:p>
    <w:p w:rsidR="00CC7CC9" w:rsidRPr="0013011B" w:rsidRDefault="00CC7CC9" w:rsidP="00CC7CC9">
      <w:pPr>
        <w:tabs>
          <w:tab w:val="left" w:pos="1180"/>
        </w:tabs>
        <w:spacing w:after="0" w:line="235" w:lineRule="auto"/>
        <w:ind w:left="284"/>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В результате освоения дисциплины обучающийся должен:</w:t>
      </w:r>
    </w:p>
    <w:p w:rsidR="00CC7CC9" w:rsidRPr="0013011B" w:rsidRDefault="00CC7CC9" w:rsidP="00CC7CC9">
      <w:pPr>
        <w:suppressAutoHyphens/>
        <w:spacing w:after="0" w:line="5"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0" w:lineRule="atLeast"/>
        <w:ind w:left="980"/>
        <w:jc w:val="both"/>
        <w:rPr>
          <w:rFonts w:ascii="Times New Roman" w:eastAsia="Times New Roman" w:hAnsi="Times New Roman" w:cs="Times New Roman"/>
          <w:b/>
          <w:sz w:val="24"/>
          <w:szCs w:val="24"/>
          <w:lang w:eastAsia="ar-SA"/>
        </w:rPr>
      </w:pPr>
      <w:r w:rsidRPr="0013011B">
        <w:rPr>
          <w:rFonts w:ascii="Times New Roman" w:eastAsia="Times New Roman" w:hAnsi="Times New Roman" w:cs="Times New Roman"/>
          <w:b/>
          <w:sz w:val="24"/>
          <w:szCs w:val="24"/>
          <w:lang w:eastAsia="ar-SA"/>
        </w:rPr>
        <w:t>уметь</w:t>
      </w:r>
    </w:p>
    <w:p w:rsidR="00CC7CC9" w:rsidRPr="0013011B" w:rsidRDefault="00CC7CC9" w:rsidP="00CC7CC9">
      <w:pPr>
        <w:suppressAutoHyphens/>
        <w:spacing w:after="0" w:line="232" w:lineRule="auto"/>
        <w:ind w:left="104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рассчитывать   и   измерять   основные   параметры   простых   электрических   и</w:t>
      </w:r>
    </w:p>
    <w:p w:rsidR="00CC7CC9" w:rsidRPr="0013011B" w:rsidRDefault="00CC7CC9" w:rsidP="00CC7CC9">
      <w:pPr>
        <w:suppressAutoHyphens/>
        <w:spacing w:after="0" w:line="1"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0" w:lineRule="atLeast"/>
        <w:ind w:left="26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магнитных цепей:</w:t>
      </w:r>
    </w:p>
    <w:p w:rsidR="00CC7CC9" w:rsidRPr="0013011B" w:rsidRDefault="00CC7CC9" w:rsidP="00CC7CC9">
      <w:pPr>
        <w:numPr>
          <w:ilvl w:val="0"/>
          <w:numId w:val="22"/>
        </w:numPr>
        <w:tabs>
          <w:tab w:val="clear" w:pos="153"/>
          <w:tab w:val="left" w:pos="1180"/>
        </w:tabs>
        <w:suppressAutoHyphens/>
        <w:spacing w:after="0" w:line="0" w:lineRule="atLeast"/>
        <w:ind w:left="1180" w:hanging="21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результате освоения дисциплины обучающийся должен:</w:t>
      </w:r>
    </w:p>
    <w:p w:rsidR="00CC7CC9" w:rsidRPr="0013011B" w:rsidRDefault="00CC7CC9" w:rsidP="00CC7CC9">
      <w:pPr>
        <w:suppressAutoHyphens/>
        <w:spacing w:after="0" w:line="4"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0" w:lineRule="atLeast"/>
        <w:ind w:left="980"/>
        <w:jc w:val="both"/>
        <w:rPr>
          <w:rFonts w:ascii="Times New Roman" w:eastAsia="Times New Roman" w:hAnsi="Times New Roman" w:cs="Times New Roman"/>
          <w:b/>
          <w:sz w:val="24"/>
          <w:szCs w:val="24"/>
          <w:lang w:eastAsia="ar-SA"/>
        </w:rPr>
      </w:pPr>
      <w:r w:rsidRPr="0013011B">
        <w:rPr>
          <w:rFonts w:ascii="Times New Roman" w:eastAsia="Times New Roman" w:hAnsi="Times New Roman" w:cs="Times New Roman"/>
          <w:b/>
          <w:sz w:val="24"/>
          <w:szCs w:val="24"/>
          <w:lang w:eastAsia="ar-SA"/>
        </w:rPr>
        <w:t>знать</w:t>
      </w:r>
    </w:p>
    <w:p w:rsidR="00CC7CC9" w:rsidRPr="0013011B" w:rsidRDefault="00CC7CC9" w:rsidP="00CC7CC9">
      <w:pPr>
        <w:suppressAutoHyphens/>
        <w:spacing w:after="0" w:line="235" w:lineRule="auto"/>
        <w:ind w:left="98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законы равновесия и перемещения тел.</w:t>
      </w:r>
    </w:p>
    <w:p w:rsidR="009445F0" w:rsidRPr="00FB6CC0" w:rsidRDefault="009445F0" w:rsidP="009445F0">
      <w:pPr>
        <w:ind w:firstLine="709"/>
        <w:jc w:val="both"/>
        <w:rPr>
          <w:rFonts w:ascii="Times New Roman" w:eastAsia="Calibri" w:hAnsi="Times New Roman"/>
          <w:sz w:val="26"/>
          <w:szCs w:val="26"/>
        </w:rPr>
      </w:pPr>
      <w:r w:rsidRPr="00FB6CC0">
        <w:rPr>
          <w:rFonts w:ascii="Times New Roman" w:eastAsia="Calibri" w:hAnsi="Times New Roman"/>
          <w:sz w:val="26"/>
          <w:szCs w:val="26"/>
        </w:rPr>
        <w:t>Выпускник, освоивший ППССЗ, должен обладать общими компетенциями, включающими в себя способность:</w:t>
      </w:r>
    </w:p>
    <w:p w:rsidR="00CC7CC9" w:rsidRPr="0013011B" w:rsidRDefault="00CC7CC9" w:rsidP="00CC7CC9">
      <w:pPr>
        <w:suppressAutoHyphens/>
        <w:spacing w:after="0" w:line="12"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232" w:lineRule="auto"/>
        <w:ind w:left="260" w:right="20" w:firstLine="54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ОК 1. Понимать сущность и социальную значимость своей будущей профессии, проявлять к ней устойчивый интерес.</w:t>
      </w:r>
    </w:p>
    <w:p w:rsidR="00CC7CC9" w:rsidRPr="0013011B" w:rsidRDefault="00CC7CC9" w:rsidP="00CC7CC9">
      <w:pPr>
        <w:suppressAutoHyphens/>
        <w:spacing w:after="0" w:line="14"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232" w:lineRule="auto"/>
        <w:ind w:left="260" w:firstLine="54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ОК 3. Принимать решения в стандартных и нестандартных ситуациях и нести за них ответственность.</w:t>
      </w:r>
    </w:p>
    <w:p w:rsidR="00CC7CC9" w:rsidRPr="0013011B" w:rsidRDefault="00CC7CC9" w:rsidP="00CC7CC9">
      <w:pPr>
        <w:suppressAutoHyphens/>
        <w:spacing w:after="0" w:line="14"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235" w:lineRule="auto"/>
        <w:ind w:left="260" w:firstLine="54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C7CC9" w:rsidRPr="0013011B" w:rsidRDefault="00CC7CC9" w:rsidP="00CC7CC9">
      <w:pPr>
        <w:suppressAutoHyphens/>
        <w:spacing w:after="0" w:line="14"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232" w:lineRule="auto"/>
        <w:ind w:left="260" w:firstLine="54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ОК 5. Использовать информационно-коммуникационные технологии в профессиональной деятельности.</w:t>
      </w:r>
    </w:p>
    <w:p w:rsidR="00CC7CC9" w:rsidRPr="0013011B" w:rsidRDefault="00CC7CC9" w:rsidP="00CC7CC9">
      <w:pPr>
        <w:suppressAutoHyphens/>
        <w:spacing w:after="0" w:line="14"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235" w:lineRule="auto"/>
        <w:ind w:left="260" w:firstLine="54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C7CC9" w:rsidRPr="0013011B" w:rsidRDefault="00CC7CC9" w:rsidP="00CC7CC9">
      <w:pPr>
        <w:suppressAutoHyphens/>
        <w:spacing w:after="0" w:line="14" w:lineRule="exact"/>
        <w:jc w:val="both"/>
        <w:rPr>
          <w:rFonts w:ascii="Times New Roman" w:eastAsia="Times New Roman" w:hAnsi="Times New Roman" w:cs="Times New Roman"/>
          <w:sz w:val="24"/>
          <w:szCs w:val="24"/>
          <w:lang w:eastAsia="ar-SA"/>
        </w:rPr>
      </w:pPr>
    </w:p>
    <w:p w:rsidR="00CC7CC9" w:rsidRPr="0013011B" w:rsidRDefault="00CC7CC9" w:rsidP="00CC7CC9">
      <w:pPr>
        <w:suppressAutoHyphens/>
        <w:spacing w:after="0" w:line="232" w:lineRule="auto"/>
        <w:ind w:left="260" w:firstLine="540"/>
        <w:jc w:val="both"/>
        <w:rPr>
          <w:rFonts w:ascii="Times New Roman" w:eastAsia="Times New Roman" w:hAnsi="Times New Roman" w:cs="Times New Roman"/>
          <w:sz w:val="24"/>
          <w:szCs w:val="24"/>
          <w:lang w:eastAsia="ar-SA"/>
        </w:rPr>
      </w:pPr>
      <w:r w:rsidRPr="0013011B">
        <w:rPr>
          <w:rFonts w:ascii="Times New Roman" w:eastAsia="Times New Roman" w:hAnsi="Times New Roman" w:cs="Times New Roman"/>
          <w:sz w:val="24"/>
          <w:szCs w:val="24"/>
          <w:lang w:eastAsia="ar-SA"/>
        </w:rPr>
        <w:t>ОК 9. Ориентироваться в условиях частой смены технологий в профессиональной деятельности.</w:t>
      </w:r>
    </w:p>
    <w:p w:rsidR="00C55F82" w:rsidRPr="0013011B" w:rsidRDefault="00C55F82" w:rsidP="00C55F82">
      <w:pPr>
        <w:ind w:firstLine="720"/>
        <w:rPr>
          <w:rFonts w:ascii="Times New Roman" w:hAnsi="Times New Roman" w:cs="Times New Roman"/>
          <w:sz w:val="24"/>
          <w:szCs w:val="24"/>
        </w:rPr>
      </w:pPr>
    </w:p>
    <w:p w:rsidR="00C55F82" w:rsidRPr="0013011B" w:rsidRDefault="00C55F82" w:rsidP="00C55F82">
      <w:pPr>
        <w:pStyle w:val="af1"/>
        <w:jc w:val="center"/>
        <w:rPr>
          <w:rFonts w:ascii="Times New Roman" w:hAnsi="Times New Roman"/>
          <w:b/>
          <w:sz w:val="24"/>
          <w:szCs w:val="24"/>
        </w:rPr>
      </w:pPr>
      <w:r w:rsidRPr="0013011B">
        <w:rPr>
          <w:rFonts w:ascii="Times New Roman" w:hAnsi="Times New Roman"/>
          <w:b/>
          <w:sz w:val="24"/>
          <w:szCs w:val="24"/>
        </w:rPr>
        <w:t>2. Планирование внеаудиторной самостоятельной работы</w:t>
      </w:r>
    </w:p>
    <w:p w:rsidR="00C55F82" w:rsidRPr="0013011B" w:rsidRDefault="00C55F82" w:rsidP="00C55F82">
      <w:pPr>
        <w:pStyle w:val="af1"/>
        <w:jc w:val="center"/>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1"/>
        <w:gridCol w:w="3018"/>
        <w:gridCol w:w="1528"/>
        <w:gridCol w:w="2637"/>
      </w:tblGrid>
      <w:tr w:rsidR="00C55F82" w:rsidRPr="0013011B" w:rsidTr="009445F0">
        <w:trPr>
          <w:jc w:val="center"/>
        </w:trPr>
        <w:tc>
          <w:tcPr>
            <w:tcW w:w="2586" w:type="dxa"/>
          </w:tcPr>
          <w:p w:rsidR="00C55F82" w:rsidRPr="0013011B" w:rsidRDefault="00C55F82" w:rsidP="009A074F">
            <w:pPr>
              <w:pStyle w:val="af1"/>
              <w:jc w:val="center"/>
              <w:rPr>
                <w:rFonts w:ascii="Times New Roman" w:hAnsi="Times New Roman"/>
                <w:sz w:val="24"/>
                <w:szCs w:val="24"/>
              </w:rPr>
            </w:pPr>
            <w:r w:rsidRPr="0013011B">
              <w:rPr>
                <w:rFonts w:ascii="Times New Roman" w:hAnsi="Times New Roman"/>
                <w:sz w:val="24"/>
                <w:szCs w:val="24"/>
              </w:rPr>
              <w:t>Наименование раздела, темы</w:t>
            </w:r>
          </w:p>
        </w:tc>
        <w:tc>
          <w:tcPr>
            <w:tcW w:w="3085" w:type="dxa"/>
          </w:tcPr>
          <w:p w:rsidR="00C55F82" w:rsidRPr="0013011B" w:rsidRDefault="00C55F82" w:rsidP="009A074F">
            <w:pPr>
              <w:pStyle w:val="af1"/>
              <w:jc w:val="center"/>
              <w:rPr>
                <w:rFonts w:ascii="Times New Roman" w:hAnsi="Times New Roman"/>
                <w:sz w:val="24"/>
                <w:szCs w:val="24"/>
              </w:rPr>
            </w:pPr>
            <w:r w:rsidRPr="0013011B">
              <w:rPr>
                <w:rFonts w:ascii="Times New Roman" w:hAnsi="Times New Roman"/>
                <w:sz w:val="24"/>
                <w:szCs w:val="24"/>
              </w:rPr>
              <w:t>Название внеаудиторной самостоятельной работы</w:t>
            </w:r>
          </w:p>
        </w:tc>
        <w:tc>
          <w:tcPr>
            <w:tcW w:w="1559" w:type="dxa"/>
          </w:tcPr>
          <w:p w:rsidR="00C55F82" w:rsidRPr="0013011B" w:rsidRDefault="00C55F82" w:rsidP="009A074F">
            <w:pPr>
              <w:pStyle w:val="af1"/>
              <w:jc w:val="center"/>
              <w:rPr>
                <w:rFonts w:ascii="Times New Roman" w:hAnsi="Times New Roman"/>
                <w:sz w:val="24"/>
                <w:szCs w:val="24"/>
              </w:rPr>
            </w:pPr>
            <w:r w:rsidRPr="0013011B">
              <w:rPr>
                <w:rFonts w:ascii="Times New Roman" w:hAnsi="Times New Roman"/>
                <w:sz w:val="24"/>
                <w:szCs w:val="24"/>
              </w:rPr>
              <w:t>Количество часов</w:t>
            </w:r>
          </w:p>
        </w:tc>
        <w:tc>
          <w:tcPr>
            <w:tcW w:w="2694" w:type="dxa"/>
          </w:tcPr>
          <w:p w:rsidR="00C55F82" w:rsidRPr="0013011B" w:rsidRDefault="00C55F82" w:rsidP="009A074F">
            <w:pPr>
              <w:pStyle w:val="af1"/>
              <w:jc w:val="center"/>
              <w:rPr>
                <w:rFonts w:ascii="Times New Roman" w:hAnsi="Times New Roman"/>
                <w:sz w:val="24"/>
                <w:szCs w:val="24"/>
              </w:rPr>
            </w:pPr>
            <w:r w:rsidRPr="0013011B">
              <w:rPr>
                <w:rFonts w:ascii="Times New Roman" w:hAnsi="Times New Roman"/>
                <w:sz w:val="24"/>
                <w:szCs w:val="24"/>
              </w:rPr>
              <w:t>Форма представления результата</w:t>
            </w:r>
          </w:p>
        </w:tc>
      </w:tr>
      <w:tr w:rsidR="00C55F82" w:rsidRPr="0013011B" w:rsidTr="009445F0">
        <w:trPr>
          <w:jc w:val="center"/>
        </w:trPr>
        <w:tc>
          <w:tcPr>
            <w:tcW w:w="2586" w:type="dxa"/>
          </w:tcPr>
          <w:p w:rsidR="00C55F82" w:rsidRPr="0013011B" w:rsidRDefault="00C55F82" w:rsidP="009A074F">
            <w:pPr>
              <w:pStyle w:val="af1"/>
              <w:rPr>
                <w:rFonts w:ascii="Times New Roman" w:hAnsi="Times New Roman"/>
                <w:bCs/>
                <w:sz w:val="24"/>
                <w:szCs w:val="24"/>
              </w:rPr>
            </w:pPr>
            <w:r w:rsidRPr="0013011B">
              <w:rPr>
                <w:rFonts w:ascii="Times New Roman" w:hAnsi="Times New Roman"/>
                <w:bCs/>
                <w:sz w:val="24"/>
                <w:szCs w:val="24"/>
              </w:rPr>
              <w:t>Раздел 1. Механика. Тема 2. Кинематика.</w:t>
            </w:r>
          </w:p>
          <w:p w:rsidR="00C55F82" w:rsidRPr="0013011B" w:rsidRDefault="00C55F82" w:rsidP="009A074F">
            <w:pPr>
              <w:pStyle w:val="af1"/>
              <w:rPr>
                <w:rFonts w:ascii="Times New Roman" w:hAnsi="Times New Roman"/>
                <w:sz w:val="24"/>
                <w:szCs w:val="24"/>
              </w:rPr>
            </w:pPr>
          </w:p>
          <w:p w:rsidR="00C55F82" w:rsidRPr="0013011B" w:rsidRDefault="00C55F82" w:rsidP="009A074F">
            <w:pPr>
              <w:pStyle w:val="af1"/>
              <w:rPr>
                <w:rFonts w:ascii="Times New Roman" w:hAnsi="Times New Roman"/>
                <w:sz w:val="24"/>
                <w:szCs w:val="24"/>
              </w:rPr>
            </w:pPr>
          </w:p>
        </w:tc>
        <w:tc>
          <w:tcPr>
            <w:tcW w:w="3085" w:type="dxa"/>
          </w:tcPr>
          <w:p w:rsidR="00C55F82" w:rsidRPr="0013011B" w:rsidRDefault="00CC7CC9" w:rsidP="009A074F">
            <w:pPr>
              <w:pStyle w:val="af1"/>
              <w:rPr>
                <w:rFonts w:ascii="Times New Roman" w:hAnsi="Times New Roman"/>
                <w:bCs/>
                <w:sz w:val="24"/>
                <w:szCs w:val="24"/>
              </w:rPr>
            </w:pPr>
            <w:r w:rsidRPr="0013011B">
              <w:rPr>
                <w:rFonts w:ascii="Times New Roman" w:eastAsia="Times New Roman" w:hAnsi="Times New Roman"/>
                <w:sz w:val="24"/>
                <w:szCs w:val="24"/>
                <w:lang w:eastAsia="ar-SA"/>
              </w:rPr>
              <w:t>Решение задач по теме «Движение по окружности», «Свободное падение»</w:t>
            </w:r>
          </w:p>
        </w:tc>
        <w:tc>
          <w:tcPr>
            <w:tcW w:w="1559" w:type="dxa"/>
          </w:tcPr>
          <w:p w:rsidR="00C55F82" w:rsidRPr="0013011B" w:rsidRDefault="00CC7CC9" w:rsidP="009A074F">
            <w:pPr>
              <w:pStyle w:val="af1"/>
              <w:jc w:val="center"/>
              <w:rPr>
                <w:rFonts w:ascii="Times New Roman" w:hAnsi="Times New Roman"/>
                <w:bCs/>
                <w:sz w:val="24"/>
                <w:szCs w:val="24"/>
                <w:highlight w:val="yellow"/>
              </w:rPr>
            </w:pPr>
            <w:r w:rsidRPr="0013011B">
              <w:rPr>
                <w:rFonts w:ascii="Times New Roman" w:hAnsi="Times New Roman"/>
                <w:bCs/>
                <w:sz w:val="24"/>
                <w:szCs w:val="24"/>
              </w:rPr>
              <w:t>3</w:t>
            </w:r>
          </w:p>
        </w:tc>
        <w:tc>
          <w:tcPr>
            <w:tcW w:w="2694" w:type="dxa"/>
          </w:tcPr>
          <w:p w:rsidR="00C55F82" w:rsidRPr="0013011B" w:rsidRDefault="00C55F82" w:rsidP="009A074F">
            <w:pPr>
              <w:pStyle w:val="af1"/>
              <w:jc w:val="center"/>
              <w:rPr>
                <w:rFonts w:ascii="Times New Roman" w:hAnsi="Times New Roman"/>
                <w:sz w:val="24"/>
                <w:szCs w:val="24"/>
              </w:rPr>
            </w:pPr>
            <w:r w:rsidRPr="0013011B">
              <w:rPr>
                <w:rFonts w:ascii="Times New Roman" w:hAnsi="Times New Roman"/>
                <w:sz w:val="24"/>
                <w:szCs w:val="24"/>
              </w:rPr>
              <w:t>Сводная таблица</w:t>
            </w:r>
          </w:p>
        </w:tc>
      </w:tr>
      <w:tr w:rsidR="00C55F82" w:rsidRPr="0013011B" w:rsidTr="009445F0">
        <w:trPr>
          <w:jc w:val="center"/>
        </w:trPr>
        <w:tc>
          <w:tcPr>
            <w:tcW w:w="2586" w:type="dxa"/>
          </w:tcPr>
          <w:p w:rsidR="00C55F82" w:rsidRPr="0013011B" w:rsidRDefault="00CC7CC9" w:rsidP="009A074F">
            <w:pPr>
              <w:pStyle w:val="af1"/>
              <w:rPr>
                <w:rFonts w:ascii="Times New Roman" w:hAnsi="Times New Roman"/>
                <w:bCs/>
                <w:sz w:val="24"/>
                <w:szCs w:val="24"/>
              </w:rPr>
            </w:pPr>
            <w:r w:rsidRPr="0013011B">
              <w:rPr>
                <w:rFonts w:ascii="Times New Roman" w:eastAsia="Times New Roman" w:hAnsi="Times New Roman"/>
                <w:b/>
                <w:bCs/>
                <w:w w:val="99"/>
                <w:sz w:val="24"/>
                <w:szCs w:val="24"/>
                <w:lang w:eastAsia="ar-SA"/>
              </w:rPr>
              <w:t xml:space="preserve">Тема 1.2. </w:t>
            </w:r>
            <w:r w:rsidRPr="0013011B">
              <w:rPr>
                <w:rFonts w:ascii="Times New Roman" w:eastAsia="Times New Roman" w:hAnsi="Times New Roman"/>
                <w:w w:val="99"/>
                <w:sz w:val="24"/>
                <w:szCs w:val="24"/>
                <w:lang w:eastAsia="ar-SA"/>
              </w:rPr>
              <w:t>Динамика.</w:t>
            </w:r>
          </w:p>
        </w:tc>
        <w:tc>
          <w:tcPr>
            <w:tcW w:w="3085" w:type="dxa"/>
          </w:tcPr>
          <w:p w:rsidR="00C55F82" w:rsidRPr="0013011B" w:rsidRDefault="00CC7CC9" w:rsidP="009A074F">
            <w:pPr>
              <w:pStyle w:val="af1"/>
              <w:rPr>
                <w:rFonts w:ascii="Times New Roman" w:hAnsi="Times New Roman"/>
                <w:bCs/>
                <w:sz w:val="24"/>
                <w:szCs w:val="24"/>
              </w:rPr>
            </w:pPr>
            <w:r w:rsidRPr="0013011B">
              <w:rPr>
                <w:rFonts w:ascii="Times New Roman" w:hAnsi="Times New Roman"/>
                <w:sz w:val="24"/>
                <w:szCs w:val="24"/>
              </w:rPr>
              <w:t>Решение задач на закон сохранения энергии.</w:t>
            </w:r>
            <w:r w:rsidR="00C55F82" w:rsidRPr="0013011B">
              <w:rPr>
                <w:rFonts w:ascii="Times New Roman" w:hAnsi="Times New Roman"/>
                <w:color w:val="000000"/>
                <w:sz w:val="24"/>
                <w:szCs w:val="24"/>
              </w:rPr>
              <w:t>Ньютона».</w:t>
            </w:r>
          </w:p>
        </w:tc>
        <w:tc>
          <w:tcPr>
            <w:tcW w:w="1559" w:type="dxa"/>
          </w:tcPr>
          <w:p w:rsidR="00C55F82" w:rsidRPr="0013011B" w:rsidRDefault="00CC7CC9" w:rsidP="009A074F">
            <w:pPr>
              <w:pStyle w:val="af1"/>
              <w:jc w:val="center"/>
              <w:rPr>
                <w:rFonts w:ascii="Times New Roman" w:hAnsi="Times New Roman"/>
                <w:bCs/>
                <w:sz w:val="24"/>
                <w:szCs w:val="24"/>
                <w:highlight w:val="yellow"/>
              </w:rPr>
            </w:pPr>
            <w:r w:rsidRPr="0013011B">
              <w:rPr>
                <w:rFonts w:ascii="Times New Roman" w:hAnsi="Times New Roman"/>
                <w:bCs/>
                <w:sz w:val="24"/>
                <w:szCs w:val="24"/>
              </w:rPr>
              <w:t>3</w:t>
            </w:r>
          </w:p>
        </w:tc>
        <w:tc>
          <w:tcPr>
            <w:tcW w:w="2694" w:type="dxa"/>
          </w:tcPr>
          <w:p w:rsidR="00C55F82" w:rsidRPr="0013011B" w:rsidRDefault="00C55F82" w:rsidP="009A074F">
            <w:pPr>
              <w:pStyle w:val="af1"/>
              <w:jc w:val="center"/>
              <w:rPr>
                <w:rFonts w:ascii="Times New Roman" w:hAnsi="Times New Roman"/>
                <w:sz w:val="24"/>
                <w:szCs w:val="24"/>
              </w:rPr>
            </w:pPr>
            <w:r w:rsidRPr="0013011B">
              <w:rPr>
                <w:rFonts w:ascii="Times New Roman" w:hAnsi="Times New Roman"/>
                <w:sz w:val="24"/>
                <w:szCs w:val="24"/>
              </w:rPr>
              <w:t>Сводная таблица</w:t>
            </w:r>
          </w:p>
        </w:tc>
      </w:tr>
      <w:tr w:rsidR="00C55F82" w:rsidRPr="0013011B" w:rsidTr="009445F0">
        <w:trPr>
          <w:jc w:val="center"/>
        </w:trPr>
        <w:tc>
          <w:tcPr>
            <w:tcW w:w="2586" w:type="dxa"/>
          </w:tcPr>
          <w:p w:rsidR="00C55F82" w:rsidRPr="0013011B" w:rsidRDefault="00CC7CC9" w:rsidP="00CC7CC9">
            <w:pPr>
              <w:pStyle w:val="af1"/>
              <w:rPr>
                <w:rFonts w:ascii="Times New Roman" w:hAnsi="Times New Roman"/>
                <w:sz w:val="24"/>
                <w:szCs w:val="24"/>
              </w:rPr>
            </w:pPr>
            <w:r w:rsidRPr="0013011B">
              <w:rPr>
                <w:rFonts w:ascii="Times New Roman" w:hAnsi="Times New Roman"/>
                <w:b/>
                <w:bCs/>
                <w:w w:val="99"/>
                <w:sz w:val="24"/>
                <w:szCs w:val="24"/>
              </w:rPr>
              <w:t xml:space="preserve">Тема 1.3. </w:t>
            </w:r>
            <w:r w:rsidRPr="0013011B">
              <w:rPr>
                <w:rFonts w:ascii="Times New Roman" w:hAnsi="Times New Roman"/>
                <w:w w:val="99"/>
                <w:sz w:val="24"/>
                <w:szCs w:val="24"/>
              </w:rPr>
              <w:t>Элементы</w:t>
            </w:r>
            <w:r w:rsidRPr="0013011B">
              <w:rPr>
                <w:rFonts w:ascii="Times New Roman" w:hAnsi="Times New Roman"/>
                <w:bCs/>
                <w:sz w:val="24"/>
                <w:szCs w:val="24"/>
              </w:rPr>
              <w:t xml:space="preserve"> Элементы статики</w:t>
            </w:r>
          </w:p>
        </w:tc>
        <w:tc>
          <w:tcPr>
            <w:tcW w:w="3085" w:type="dxa"/>
          </w:tcPr>
          <w:p w:rsidR="00C55F82" w:rsidRPr="0013011B" w:rsidRDefault="00CC7CC9" w:rsidP="009A074F">
            <w:pPr>
              <w:pStyle w:val="af1"/>
              <w:rPr>
                <w:rFonts w:ascii="Times New Roman" w:hAnsi="Times New Roman"/>
                <w:bCs/>
                <w:sz w:val="24"/>
                <w:szCs w:val="24"/>
              </w:rPr>
            </w:pPr>
            <w:r w:rsidRPr="0013011B">
              <w:rPr>
                <w:rFonts w:ascii="Times New Roman" w:hAnsi="Times New Roman"/>
                <w:sz w:val="24"/>
                <w:szCs w:val="24"/>
              </w:rPr>
              <w:t>Решение задач по теме «Статика»</w:t>
            </w:r>
            <w:r w:rsidR="00C55F82" w:rsidRPr="0013011B">
              <w:rPr>
                <w:rFonts w:ascii="Times New Roman" w:hAnsi="Times New Roman"/>
                <w:color w:val="000000"/>
                <w:sz w:val="24"/>
                <w:szCs w:val="24"/>
              </w:rPr>
              <w:t>.</w:t>
            </w:r>
          </w:p>
        </w:tc>
        <w:tc>
          <w:tcPr>
            <w:tcW w:w="1559" w:type="dxa"/>
          </w:tcPr>
          <w:p w:rsidR="00C55F82" w:rsidRPr="0013011B" w:rsidRDefault="00CC7CC9" w:rsidP="009A074F">
            <w:pPr>
              <w:pStyle w:val="af1"/>
              <w:jc w:val="center"/>
              <w:rPr>
                <w:rFonts w:ascii="Times New Roman" w:hAnsi="Times New Roman"/>
                <w:bCs/>
                <w:sz w:val="24"/>
                <w:szCs w:val="24"/>
              </w:rPr>
            </w:pPr>
            <w:r w:rsidRPr="0013011B">
              <w:rPr>
                <w:rFonts w:ascii="Times New Roman" w:hAnsi="Times New Roman"/>
                <w:bCs/>
                <w:sz w:val="24"/>
                <w:szCs w:val="24"/>
              </w:rPr>
              <w:t>3</w:t>
            </w:r>
          </w:p>
        </w:tc>
        <w:tc>
          <w:tcPr>
            <w:tcW w:w="2694" w:type="dxa"/>
          </w:tcPr>
          <w:p w:rsidR="00C55F82" w:rsidRPr="0013011B" w:rsidRDefault="0013011B" w:rsidP="009A074F">
            <w:pPr>
              <w:pStyle w:val="af1"/>
              <w:jc w:val="center"/>
              <w:rPr>
                <w:rFonts w:ascii="Times New Roman" w:hAnsi="Times New Roman"/>
                <w:sz w:val="24"/>
                <w:szCs w:val="24"/>
              </w:rPr>
            </w:pPr>
            <w:r w:rsidRPr="0013011B">
              <w:rPr>
                <w:rFonts w:ascii="Times New Roman" w:hAnsi="Times New Roman"/>
                <w:sz w:val="24"/>
                <w:szCs w:val="24"/>
              </w:rPr>
              <w:t>Сводная таблица</w:t>
            </w:r>
          </w:p>
        </w:tc>
      </w:tr>
      <w:tr w:rsidR="00BC340A" w:rsidRPr="0013011B" w:rsidTr="009445F0">
        <w:trPr>
          <w:jc w:val="center"/>
        </w:trPr>
        <w:tc>
          <w:tcPr>
            <w:tcW w:w="2586" w:type="dxa"/>
          </w:tcPr>
          <w:p w:rsidR="00BC340A" w:rsidRPr="0013011B" w:rsidRDefault="00BC340A" w:rsidP="00CC7CC9">
            <w:pPr>
              <w:pStyle w:val="af1"/>
              <w:rPr>
                <w:rFonts w:ascii="Times New Roman" w:hAnsi="Times New Roman"/>
                <w:b/>
                <w:bCs/>
                <w:w w:val="99"/>
                <w:sz w:val="24"/>
                <w:szCs w:val="24"/>
              </w:rPr>
            </w:pPr>
          </w:p>
        </w:tc>
        <w:tc>
          <w:tcPr>
            <w:tcW w:w="3085" w:type="dxa"/>
          </w:tcPr>
          <w:p w:rsidR="00BC340A" w:rsidRPr="0013011B" w:rsidRDefault="00BC340A" w:rsidP="009A074F">
            <w:pPr>
              <w:pStyle w:val="af1"/>
              <w:rPr>
                <w:rFonts w:ascii="Times New Roman" w:hAnsi="Times New Roman"/>
                <w:sz w:val="24"/>
                <w:szCs w:val="24"/>
              </w:rPr>
            </w:pPr>
          </w:p>
        </w:tc>
        <w:tc>
          <w:tcPr>
            <w:tcW w:w="1559" w:type="dxa"/>
          </w:tcPr>
          <w:p w:rsidR="00BC340A" w:rsidRPr="0013011B" w:rsidRDefault="00BC340A" w:rsidP="009A074F">
            <w:pPr>
              <w:pStyle w:val="af1"/>
              <w:jc w:val="center"/>
              <w:rPr>
                <w:rFonts w:ascii="Times New Roman" w:hAnsi="Times New Roman"/>
                <w:bCs/>
                <w:sz w:val="24"/>
                <w:szCs w:val="24"/>
              </w:rPr>
            </w:pPr>
          </w:p>
        </w:tc>
        <w:tc>
          <w:tcPr>
            <w:tcW w:w="2694" w:type="dxa"/>
          </w:tcPr>
          <w:p w:rsidR="00BC340A" w:rsidRPr="0013011B" w:rsidRDefault="00BC340A" w:rsidP="009A074F">
            <w:pPr>
              <w:pStyle w:val="af1"/>
              <w:jc w:val="center"/>
              <w:rPr>
                <w:rFonts w:ascii="Times New Roman" w:hAnsi="Times New Roman"/>
                <w:sz w:val="24"/>
                <w:szCs w:val="24"/>
              </w:rPr>
            </w:pPr>
          </w:p>
        </w:tc>
      </w:tr>
      <w:tr w:rsidR="00CC7CC9" w:rsidRPr="0013011B" w:rsidTr="009445F0">
        <w:trPr>
          <w:jc w:val="center"/>
        </w:trPr>
        <w:tc>
          <w:tcPr>
            <w:tcW w:w="2586" w:type="dxa"/>
          </w:tcPr>
          <w:p w:rsidR="00CC7CC9" w:rsidRPr="0013011B" w:rsidRDefault="00CC7CC9" w:rsidP="00CC7CC9">
            <w:pPr>
              <w:pStyle w:val="af1"/>
              <w:rPr>
                <w:rFonts w:ascii="Times New Roman" w:hAnsi="Times New Roman"/>
                <w:bCs/>
                <w:sz w:val="24"/>
                <w:szCs w:val="24"/>
              </w:rPr>
            </w:pPr>
            <w:r w:rsidRPr="0013011B">
              <w:rPr>
                <w:rFonts w:ascii="Times New Roman" w:hAnsi="Times New Roman"/>
                <w:bCs/>
                <w:sz w:val="24"/>
                <w:szCs w:val="24"/>
              </w:rPr>
              <w:t xml:space="preserve">Раздел 2. Молекулярная физика и термодинамика. </w:t>
            </w:r>
            <w:r w:rsidRPr="0013011B">
              <w:rPr>
                <w:rFonts w:ascii="Times New Roman" w:hAnsi="Times New Roman"/>
                <w:bCs/>
                <w:sz w:val="24"/>
                <w:szCs w:val="24"/>
              </w:rPr>
              <w:lastRenderedPageBreak/>
              <w:t>Тема 5. Основы молекулярно – кинетической теорииТема 2.2.</w:t>
            </w:r>
          </w:p>
          <w:p w:rsidR="00CC7CC9" w:rsidRPr="0013011B" w:rsidRDefault="00CC7CC9" w:rsidP="00CC7CC9">
            <w:pPr>
              <w:pStyle w:val="af1"/>
              <w:rPr>
                <w:rFonts w:ascii="Times New Roman" w:hAnsi="Times New Roman"/>
                <w:bCs/>
                <w:sz w:val="24"/>
                <w:szCs w:val="24"/>
              </w:rPr>
            </w:pPr>
            <w:r w:rsidRPr="0013011B">
              <w:rPr>
                <w:rFonts w:ascii="Times New Roman" w:hAnsi="Times New Roman"/>
                <w:bCs/>
                <w:sz w:val="24"/>
                <w:szCs w:val="24"/>
              </w:rPr>
              <w:t>Основы</w:t>
            </w:r>
          </w:p>
          <w:p w:rsidR="00CC7CC9" w:rsidRPr="0013011B" w:rsidRDefault="00CC7CC9" w:rsidP="00CC7CC9">
            <w:pPr>
              <w:pStyle w:val="af1"/>
              <w:rPr>
                <w:rFonts w:ascii="Times New Roman" w:hAnsi="Times New Roman"/>
                <w:bCs/>
                <w:sz w:val="24"/>
                <w:szCs w:val="24"/>
              </w:rPr>
            </w:pPr>
            <w:r w:rsidRPr="0013011B">
              <w:rPr>
                <w:rFonts w:ascii="Times New Roman" w:hAnsi="Times New Roman"/>
                <w:bCs/>
                <w:sz w:val="24"/>
                <w:szCs w:val="24"/>
              </w:rPr>
              <w:t>термодинамики.</w:t>
            </w:r>
          </w:p>
        </w:tc>
        <w:tc>
          <w:tcPr>
            <w:tcW w:w="3085" w:type="dxa"/>
            <w:tcBorders>
              <w:right w:val="single" w:sz="8" w:space="0" w:color="auto"/>
            </w:tcBorders>
            <w:vAlign w:val="bottom"/>
          </w:tcPr>
          <w:p w:rsidR="00CC7CC9" w:rsidRPr="0013011B" w:rsidRDefault="00CC7CC9" w:rsidP="00CC7CC9">
            <w:pPr>
              <w:spacing w:line="260" w:lineRule="exact"/>
              <w:ind w:left="80"/>
              <w:rPr>
                <w:rFonts w:ascii="Times New Roman" w:hAnsi="Times New Roman" w:cs="Times New Roman"/>
                <w:sz w:val="24"/>
                <w:szCs w:val="24"/>
              </w:rPr>
            </w:pPr>
            <w:r w:rsidRPr="0013011B">
              <w:rPr>
                <w:rFonts w:ascii="Times New Roman" w:hAnsi="Times New Roman" w:cs="Times New Roman"/>
                <w:bCs/>
                <w:sz w:val="24"/>
                <w:szCs w:val="24"/>
              </w:rPr>
              <w:lastRenderedPageBreak/>
              <w:t>Самостоятельная работа обучающихся</w:t>
            </w:r>
            <w:r w:rsidRPr="0013011B">
              <w:rPr>
                <w:rFonts w:ascii="Times New Roman" w:hAnsi="Times New Roman" w:cs="Times New Roman"/>
                <w:sz w:val="24"/>
                <w:szCs w:val="24"/>
              </w:rPr>
              <w:t>. №4</w:t>
            </w:r>
          </w:p>
          <w:p w:rsidR="00CC7CC9" w:rsidRPr="0013011B" w:rsidRDefault="00CC7CC9" w:rsidP="00CC7CC9">
            <w:pPr>
              <w:spacing w:line="260" w:lineRule="exact"/>
              <w:ind w:left="80"/>
              <w:rPr>
                <w:rFonts w:ascii="Times New Roman" w:hAnsi="Times New Roman" w:cs="Times New Roman"/>
                <w:sz w:val="24"/>
                <w:szCs w:val="24"/>
              </w:rPr>
            </w:pPr>
            <w:r w:rsidRPr="0013011B">
              <w:rPr>
                <w:rFonts w:ascii="Times New Roman" w:hAnsi="Times New Roman" w:cs="Times New Roman"/>
                <w:sz w:val="24"/>
                <w:szCs w:val="24"/>
              </w:rPr>
              <w:lastRenderedPageBreak/>
              <w:t>Подготовка и защита презентаций.</w:t>
            </w:r>
          </w:p>
        </w:tc>
        <w:tc>
          <w:tcPr>
            <w:tcW w:w="1559" w:type="dxa"/>
          </w:tcPr>
          <w:p w:rsidR="00CC7CC9" w:rsidRPr="0013011B" w:rsidRDefault="00CC7CC9" w:rsidP="00CC7CC9">
            <w:pPr>
              <w:pStyle w:val="af1"/>
              <w:jc w:val="center"/>
              <w:rPr>
                <w:rFonts w:ascii="Times New Roman" w:hAnsi="Times New Roman"/>
                <w:bCs/>
                <w:sz w:val="24"/>
                <w:szCs w:val="24"/>
              </w:rPr>
            </w:pPr>
            <w:r w:rsidRPr="0013011B">
              <w:rPr>
                <w:rFonts w:ascii="Times New Roman" w:hAnsi="Times New Roman"/>
                <w:bCs/>
                <w:sz w:val="24"/>
                <w:szCs w:val="24"/>
              </w:rPr>
              <w:lastRenderedPageBreak/>
              <w:t>4</w:t>
            </w:r>
          </w:p>
        </w:tc>
        <w:tc>
          <w:tcPr>
            <w:tcW w:w="2694" w:type="dxa"/>
          </w:tcPr>
          <w:p w:rsidR="00CC7CC9" w:rsidRPr="0013011B" w:rsidRDefault="00CC7CC9" w:rsidP="00CC7CC9">
            <w:pPr>
              <w:pStyle w:val="af1"/>
              <w:jc w:val="center"/>
              <w:rPr>
                <w:rFonts w:ascii="Times New Roman" w:hAnsi="Times New Roman"/>
                <w:sz w:val="24"/>
                <w:szCs w:val="24"/>
              </w:rPr>
            </w:pPr>
            <w:r w:rsidRPr="0013011B">
              <w:rPr>
                <w:rFonts w:ascii="Times New Roman" w:hAnsi="Times New Roman"/>
                <w:sz w:val="24"/>
                <w:szCs w:val="24"/>
              </w:rPr>
              <w:t>Сводная таблица</w:t>
            </w:r>
          </w:p>
          <w:p w:rsidR="0013011B" w:rsidRPr="0013011B" w:rsidRDefault="0013011B" w:rsidP="00CC7CC9">
            <w:pPr>
              <w:pStyle w:val="af1"/>
              <w:jc w:val="center"/>
              <w:rPr>
                <w:rFonts w:ascii="Times New Roman" w:hAnsi="Times New Roman"/>
                <w:sz w:val="24"/>
                <w:szCs w:val="24"/>
              </w:rPr>
            </w:pPr>
          </w:p>
          <w:p w:rsidR="0013011B" w:rsidRPr="0013011B" w:rsidRDefault="0013011B" w:rsidP="00CC7CC9">
            <w:pPr>
              <w:pStyle w:val="af1"/>
              <w:jc w:val="center"/>
              <w:rPr>
                <w:rFonts w:ascii="Times New Roman" w:hAnsi="Times New Roman"/>
                <w:sz w:val="24"/>
                <w:szCs w:val="24"/>
              </w:rPr>
            </w:pPr>
          </w:p>
          <w:p w:rsidR="0013011B" w:rsidRPr="0013011B" w:rsidRDefault="0013011B" w:rsidP="00CC7CC9">
            <w:pPr>
              <w:pStyle w:val="af1"/>
              <w:jc w:val="center"/>
              <w:rPr>
                <w:rFonts w:ascii="Times New Roman" w:hAnsi="Times New Roman"/>
                <w:sz w:val="24"/>
                <w:szCs w:val="24"/>
              </w:rPr>
            </w:pPr>
          </w:p>
          <w:p w:rsidR="0013011B" w:rsidRPr="0013011B" w:rsidRDefault="0013011B" w:rsidP="00CC7CC9">
            <w:pPr>
              <w:pStyle w:val="af1"/>
              <w:jc w:val="center"/>
              <w:rPr>
                <w:rFonts w:ascii="Times New Roman" w:hAnsi="Times New Roman"/>
                <w:sz w:val="24"/>
                <w:szCs w:val="24"/>
              </w:rPr>
            </w:pPr>
          </w:p>
          <w:p w:rsidR="0013011B" w:rsidRPr="0013011B" w:rsidRDefault="0013011B" w:rsidP="00CC7CC9">
            <w:pPr>
              <w:pStyle w:val="af1"/>
              <w:jc w:val="center"/>
              <w:rPr>
                <w:rFonts w:ascii="Times New Roman" w:hAnsi="Times New Roman"/>
                <w:sz w:val="24"/>
                <w:szCs w:val="24"/>
              </w:rPr>
            </w:pPr>
          </w:p>
          <w:p w:rsidR="0013011B" w:rsidRPr="0013011B" w:rsidRDefault="0013011B" w:rsidP="00CC7CC9">
            <w:pPr>
              <w:pStyle w:val="af1"/>
              <w:jc w:val="center"/>
              <w:rPr>
                <w:rFonts w:ascii="Times New Roman" w:hAnsi="Times New Roman"/>
                <w:sz w:val="24"/>
                <w:szCs w:val="24"/>
              </w:rPr>
            </w:pPr>
          </w:p>
          <w:p w:rsidR="0013011B" w:rsidRPr="0013011B" w:rsidRDefault="0013011B" w:rsidP="00CC7CC9">
            <w:pPr>
              <w:pStyle w:val="af1"/>
              <w:jc w:val="center"/>
              <w:rPr>
                <w:rFonts w:ascii="Times New Roman" w:hAnsi="Times New Roman"/>
                <w:sz w:val="24"/>
                <w:szCs w:val="24"/>
              </w:rPr>
            </w:pPr>
          </w:p>
          <w:p w:rsidR="0013011B" w:rsidRPr="0013011B" w:rsidRDefault="0013011B" w:rsidP="00CC7CC9">
            <w:pPr>
              <w:pStyle w:val="af1"/>
              <w:jc w:val="center"/>
              <w:rPr>
                <w:rFonts w:ascii="Times New Roman" w:hAnsi="Times New Roman"/>
                <w:sz w:val="24"/>
                <w:szCs w:val="24"/>
              </w:rPr>
            </w:pPr>
            <w:r w:rsidRPr="0013011B">
              <w:rPr>
                <w:rFonts w:ascii="Times New Roman" w:hAnsi="Times New Roman"/>
                <w:sz w:val="24"/>
                <w:szCs w:val="24"/>
              </w:rPr>
              <w:t>сообщение</w:t>
            </w:r>
          </w:p>
        </w:tc>
      </w:tr>
      <w:tr w:rsidR="00CC7CC9" w:rsidRPr="0013011B" w:rsidTr="009445F0">
        <w:trPr>
          <w:jc w:val="center"/>
        </w:trPr>
        <w:tc>
          <w:tcPr>
            <w:tcW w:w="2586" w:type="dxa"/>
            <w:tcBorders>
              <w:left w:val="single" w:sz="8" w:space="0" w:color="auto"/>
              <w:right w:val="single" w:sz="8" w:space="0" w:color="auto"/>
            </w:tcBorders>
            <w:vAlign w:val="bottom"/>
          </w:tcPr>
          <w:p w:rsidR="00CC7CC9" w:rsidRPr="0013011B" w:rsidRDefault="00CC7CC9" w:rsidP="00CC7CC9">
            <w:pPr>
              <w:spacing w:line="263" w:lineRule="exact"/>
              <w:rPr>
                <w:rFonts w:ascii="Times New Roman" w:hAnsi="Times New Roman" w:cs="Times New Roman"/>
                <w:b/>
                <w:bCs/>
                <w:sz w:val="24"/>
                <w:szCs w:val="24"/>
              </w:rPr>
            </w:pPr>
            <w:r w:rsidRPr="0013011B">
              <w:rPr>
                <w:rFonts w:ascii="Times New Roman" w:hAnsi="Times New Roman" w:cs="Times New Roman"/>
                <w:b/>
                <w:bCs/>
                <w:sz w:val="24"/>
                <w:szCs w:val="24"/>
              </w:rPr>
              <w:lastRenderedPageBreak/>
              <w:t>Тема 3.1.</w:t>
            </w:r>
          </w:p>
          <w:p w:rsidR="00CC7CC9" w:rsidRPr="0013011B" w:rsidRDefault="00CC7CC9" w:rsidP="00CC7CC9">
            <w:pPr>
              <w:spacing w:line="263" w:lineRule="exact"/>
              <w:rPr>
                <w:rFonts w:ascii="Times New Roman" w:hAnsi="Times New Roman" w:cs="Times New Roman"/>
                <w:b/>
                <w:bCs/>
                <w:sz w:val="24"/>
                <w:szCs w:val="24"/>
              </w:rPr>
            </w:pPr>
            <w:r w:rsidRPr="0013011B">
              <w:rPr>
                <w:rFonts w:ascii="Times New Roman" w:hAnsi="Times New Roman" w:cs="Times New Roman"/>
                <w:b/>
                <w:bCs/>
                <w:sz w:val="24"/>
                <w:szCs w:val="24"/>
              </w:rPr>
              <w:t>Электростатика.Тема 3.2.</w:t>
            </w:r>
          </w:p>
          <w:p w:rsidR="00CC7CC9" w:rsidRPr="0013011B" w:rsidRDefault="00CC7CC9" w:rsidP="00CC7CC9">
            <w:pPr>
              <w:spacing w:line="263" w:lineRule="exact"/>
              <w:rPr>
                <w:rFonts w:ascii="Times New Roman" w:hAnsi="Times New Roman" w:cs="Times New Roman"/>
                <w:sz w:val="24"/>
                <w:szCs w:val="24"/>
              </w:rPr>
            </w:pPr>
            <w:r w:rsidRPr="0013011B">
              <w:rPr>
                <w:rFonts w:ascii="Times New Roman" w:hAnsi="Times New Roman" w:cs="Times New Roman"/>
                <w:b/>
                <w:bCs/>
                <w:sz w:val="24"/>
                <w:szCs w:val="24"/>
              </w:rPr>
              <w:t>Электродинамика.</w:t>
            </w:r>
          </w:p>
        </w:tc>
        <w:tc>
          <w:tcPr>
            <w:tcW w:w="3085" w:type="dxa"/>
            <w:tcBorders>
              <w:right w:val="single" w:sz="8" w:space="0" w:color="auto"/>
            </w:tcBorders>
            <w:vAlign w:val="bottom"/>
          </w:tcPr>
          <w:p w:rsidR="00CC7CC9" w:rsidRPr="0013011B" w:rsidRDefault="00CC7CC9" w:rsidP="00CC7CC9">
            <w:pPr>
              <w:spacing w:line="271" w:lineRule="exact"/>
              <w:ind w:left="80"/>
              <w:rPr>
                <w:rFonts w:ascii="Times New Roman" w:hAnsi="Times New Roman" w:cs="Times New Roman"/>
                <w:sz w:val="24"/>
                <w:szCs w:val="24"/>
              </w:rPr>
            </w:pPr>
            <w:r w:rsidRPr="0013011B">
              <w:rPr>
                <w:rFonts w:ascii="Times New Roman" w:hAnsi="Times New Roman" w:cs="Times New Roman"/>
                <w:sz w:val="24"/>
                <w:szCs w:val="24"/>
              </w:rPr>
              <w:t>Сварочные трансформаторы</w:t>
            </w:r>
            <w:r w:rsidRPr="0013011B">
              <w:rPr>
                <w:rFonts w:ascii="Times New Roman" w:hAnsi="Times New Roman" w:cs="Times New Roman"/>
                <w:b/>
                <w:bCs/>
                <w:sz w:val="24"/>
                <w:szCs w:val="24"/>
              </w:rPr>
              <w:t>.</w:t>
            </w:r>
          </w:p>
        </w:tc>
        <w:tc>
          <w:tcPr>
            <w:tcW w:w="1559" w:type="dxa"/>
          </w:tcPr>
          <w:p w:rsidR="00CC7CC9" w:rsidRPr="0013011B" w:rsidRDefault="00CC7CC9" w:rsidP="00CC7CC9">
            <w:pPr>
              <w:pStyle w:val="af1"/>
              <w:jc w:val="center"/>
              <w:rPr>
                <w:rFonts w:ascii="Times New Roman" w:hAnsi="Times New Roman"/>
                <w:bCs/>
                <w:sz w:val="24"/>
                <w:szCs w:val="24"/>
              </w:rPr>
            </w:pPr>
          </w:p>
        </w:tc>
        <w:tc>
          <w:tcPr>
            <w:tcW w:w="2694" w:type="dxa"/>
          </w:tcPr>
          <w:p w:rsidR="00CC7CC9" w:rsidRPr="0013011B" w:rsidRDefault="0013011B" w:rsidP="00CC7CC9">
            <w:pPr>
              <w:pStyle w:val="af1"/>
              <w:jc w:val="center"/>
              <w:rPr>
                <w:rFonts w:ascii="Times New Roman" w:hAnsi="Times New Roman"/>
                <w:sz w:val="24"/>
                <w:szCs w:val="24"/>
              </w:rPr>
            </w:pPr>
            <w:r w:rsidRPr="0013011B">
              <w:rPr>
                <w:rFonts w:ascii="Times New Roman" w:hAnsi="Times New Roman"/>
                <w:sz w:val="24"/>
                <w:szCs w:val="24"/>
              </w:rPr>
              <w:t>конспект</w:t>
            </w:r>
          </w:p>
        </w:tc>
      </w:tr>
      <w:tr w:rsidR="00CC7CC9" w:rsidRPr="0013011B" w:rsidTr="009445F0">
        <w:trPr>
          <w:jc w:val="center"/>
        </w:trPr>
        <w:tc>
          <w:tcPr>
            <w:tcW w:w="2586" w:type="dxa"/>
            <w:vAlign w:val="bottom"/>
          </w:tcPr>
          <w:p w:rsidR="00CC7CC9" w:rsidRPr="0013011B" w:rsidRDefault="00CC7CC9" w:rsidP="00CC7CC9">
            <w:pPr>
              <w:spacing w:line="256" w:lineRule="exact"/>
              <w:rPr>
                <w:rFonts w:ascii="Times New Roman" w:hAnsi="Times New Roman" w:cs="Times New Roman"/>
                <w:sz w:val="24"/>
                <w:szCs w:val="24"/>
              </w:rPr>
            </w:pPr>
          </w:p>
        </w:tc>
        <w:tc>
          <w:tcPr>
            <w:tcW w:w="3085" w:type="dxa"/>
            <w:tcBorders>
              <w:bottom w:val="single" w:sz="8" w:space="0" w:color="auto"/>
              <w:right w:val="single" w:sz="8" w:space="0" w:color="auto"/>
            </w:tcBorders>
            <w:vAlign w:val="bottom"/>
          </w:tcPr>
          <w:p w:rsidR="00CC7CC9" w:rsidRPr="0013011B" w:rsidRDefault="00CC7CC9" w:rsidP="00CC7CC9">
            <w:pPr>
              <w:ind w:left="80"/>
              <w:rPr>
                <w:rFonts w:ascii="Times New Roman" w:hAnsi="Times New Roman" w:cs="Times New Roman"/>
                <w:sz w:val="24"/>
                <w:szCs w:val="24"/>
              </w:rPr>
            </w:pPr>
            <w:r w:rsidRPr="0013011B">
              <w:rPr>
                <w:rFonts w:ascii="Times New Roman" w:hAnsi="Times New Roman" w:cs="Times New Roman"/>
                <w:sz w:val="24"/>
                <w:szCs w:val="24"/>
              </w:rPr>
              <w:t>Защита презентаций по теме «Физика в профессии сварщика»</w:t>
            </w:r>
          </w:p>
        </w:tc>
        <w:tc>
          <w:tcPr>
            <w:tcW w:w="1559" w:type="dxa"/>
          </w:tcPr>
          <w:p w:rsidR="00CC7CC9" w:rsidRPr="0013011B" w:rsidRDefault="00CC7CC9" w:rsidP="00CC7CC9">
            <w:pPr>
              <w:pStyle w:val="af1"/>
              <w:jc w:val="center"/>
              <w:rPr>
                <w:rFonts w:ascii="Times New Roman" w:hAnsi="Times New Roman"/>
                <w:bCs/>
                <w:sz w:val="24"/>
                <w:szCs w:val="24"/>
              </w:rPr>
            </w:pPr>
            <w:r w:rsidRPr="0013011B">
              <w:rPr>
                <w:rFonts w:ascii="Times New Roman" w:hAnsi="Times New Roman"/>
                <w:bCs/>
                <w:sz w:val="24"/>
                <w:szCs w:val="24"/>
              </w:rPr>
              <w:t>4</w:t>
            </w:r>
          </w:p>
        </w:tc>
        <w:tc>
          <w:tcPr>
            <w:tcW w:w="2694" w:type="dxa"/>
          </w:tcPr>
          <w:p w:rsidR="00CC7CC9" w:rsidRPr="0013011B" w:rsidRDefault="0013011B" w:rsidP="00CC7CC9">
            <w:pPr>
              <w:pStyle w:val="af1"/>
              <w:jc w:val="center"/>
              <w:rPr>
                <w:rFonts w:ascii="Times New Roman" w:hAnsi="Times New Roman"/>
                <w:sz w:val="24"/>
                <w:szCs w:val="24"/>
              </w:rPr>
            </w:pPr>
            <w:r w:rsidRPr="0013011B">
              <w:rPr>
                <w:rFonts w:ascii="Times New Roman" w:hAnsi="Times New Roman"/>
                <w:sz w:val="24"/>
                <w:szCs w:val="24"/>
              </w:rPr>
              <w:t>сообщение</w:t>
            </w:r>
          </w:p>
        </w:tc>
      </w:tr>
      <w:tr w:rsidR="00CC7CC9" w:rsidRPr="0013011B" w:rsidTr="009445F0">
        <w:trPr>
          <w:jc w:val="center"/>
        </w:trPr>
        <w:tc>
          <w:tcPr>
            <w:tcW w:w="2586" w:type="dxa"/>
            <w:tcBorders>
              <w:left w:val="single" w:sz="8" w:space="0" w:color="auto"/>
              <w:right w:val="single" w:sz="8" w:space="0" w:color="auto"/>
            </w:tcBorders>
            <w:vAlign w:val="bottom"/>
          </w:tcPr>
          <w:p w:rsidR="00CC7CC9" w:rsidRPr="0013011B" w:rsidRDefault="00CC7CC9" w:rsidP="00CC7CC9">
            <w:pPr>
              <w:spacing w:line="264" w:lineRule="exact"/>
              <w:rPr>
                <w:rFonts w:ascii="Times New Roman" w:hAnsi="Times New Roman" w:cs="Times New Roman"/>
                <w:sz w:val="24"/>
                <w:szCs w:val="24"/>
              </w:rPr>
            </w:pPr>
            <w:r w:rsidRPr="0013011B">
              <w:rPr>
                <w:rFonts w:ascii="Times New Roman" w:hAnsi="Times New Roman" w:cs="Times New Roman"/>
                <w:b/>
                <w:bCs/>
                <w:sz w:val="24"/>
                <w:szCs w:val="24"/>
              </w:rPr>
              <w:t>Тема 4.1.Механические колелебания.Механические волны</w:t>
            </w:r>
          </w:p>
        </w:tc>
        <w:tc>
          <w:tcPr>
            <w:tcW w:w="3085" w:type="dxa"/>
          </w:tcPr>
          <w:p w:rsidR="00CC7CC9" w:rsidRPr="0013011B" w:rsidRDefault="009A074F" w:rsidP="00CC7CC9">
            <w:pPr>
              <w:pStyle w:val="af1"/>
              <w:rPr>
                <w:rFonts w:ascii="Times New Roman" w:hAnsi="Times New Roman"/>
                <w:sz w:val="24"/>
                <w:szCs w:val="24"/>
              </w:rPr>
            </w:pPr>
            <w:r w:rsidRPr="0013011B">
              <w:rPr>
                <w:rFonts w:ascii="Times New Roman" w:hAnsi="Times New Roman"/>
                <w:sz w:val="24"/>
                <w:szCs w:val="24"/>
              </w:rPr>
              <w:t>Решение задач по теме «Механические колебания и волны»</w:t>
            </w:r>
          </w:p>
        </w:tc>
        <w:tc>
          <w:tcPr>
            <w:tcW w:w="1559" w:type="dxa"/>
          </w:tcPr>
          <w:p w:rsidR="00CC7CC9" w:rsidRPr="0013011B" w:rsidRDefault="00BC340A" w:rsidP="00CC7CC9">
            <w:pPr>
              <w:pStyle w:val="af1"/>
              <w:jc w:val="center"/>
              <w:rPr>
                <w:rFonts w:ascii="Times New Roman" w:hAnsi="Times New Roman"/>
                <w:bCs/>
                <w:sz w:val="24"/>
                <w:szCs w:val="24"/>
              </w:rPr>
            </w:pPr>
            <w:r>
              <w:rPr>
                <w:rFonts w:ascii="Times New Roman" w:hAnsi="Times New Roman"/>
                <w:bCs/>
                <w:sz w:val="24"/>
                <w:szCs w:val="24"/>
              </w:rPr>
              <w:t>7</w:t>
            </w:r>
          </w:p>
        </w:tc>
        <w:tc>
          <w:tcPr>
            <w:tcW w:w="2694" w:type="dxa"/>
          </w:tcPr>
          <w:p w:rsidR="00CC7CC9" w:rsidRPr="0013011B" w:rsidRDefault="00CC7CC9" w:rsidP="00CC7CC9">
            <w:pPr>
              <w:pStyle w:val="af1"/>
              <w:jc w:val="center"/>
              <w:rPr>
                <w:rFonts w:ascii="Times New Roman" w:hAnsi="Times New Roman"/>
                <w:sz w:val="24"/>
                <w:szCs w:val="24"/>
              </w:rPr>
            </w:pPr>
            <w:r w:rsidRPr="0013011B">
              <w:rPr>
                <w:rFonts w:ascii="Times New Roman" w:hAnsi="Times New Roman"/>
                <w:sz w:val="24"/>
                <w:szCs w:val="24"/>
              </w:rPr>
              <w:t>Электрические схемы</w:t>
            </w:r>
          </w:p>
        </w:tc>
      </w:tr>
      <w:tr w:rsidR="00CC7CC9" w:rsidRPr="0013011B" w:rsidTr="009445F0">
        <w:trPr>
          <w:jc w:val="center"/>
        </w:trPr>
        <w:tc>
          <w:tcPr>
            <w:tcW w:w="2586" w:type="dxa"/>
          </w:tcPr>
          <w:tbl>
            <w:tblPr>
              <w:tblW w:w="2400" w:type="dxa"/>
              <w:jc w:val="center"/>
              <w:tblLayout w:type="fixed"/>
              <w:tblCellMar>
                <w:left w:w="0" w:type="dxa"/>
                <w:right w:w="0" w:type="dxa"/>
              </w:tblCellMar>
              <w:tblLook w:val="04A0" w:firstRow="1" w:lastRow="0" w:firstColumn="1" w:lastColumn="0" w:noHBand="0" w:noVBand="1"/>
            </w:tblPr>
            <w:tblGrid>
              <w:gridCol w:w="2400"/>
            </w:tblGrid>
            <w:tr w:rsidR="009A074F" w:rsidRPr="0013011B" w:rsidTr="009445F0">
              <w:trPr>
                <w:trHeight w:val="263"/>
                <w:jc w:val="center"/>
              </w:trPr>
              <w:tc>
                <w:tcPr>
                  <w:tcW w:w="2400" w:type="dxa"/>
                  <w:tcBorders>
                    <w:left w:val="single" w:sz="8" w:space="0" w:color="auto"/>
                    <w:right w:val="single" w:sz="8" w:space="0" w:color="auto"/>
                  </w:tcBorders>
                  <w:vAlign w:val="bottom"/>
                </w:tcPr>
                <w:p w:rsidR="009A074F" w:rsidRPr="0013011B" w:rsidRDefault="009A074F" w:rsidP="009A074F">
                  <w:pPr>
                    <w:spacing w:line="263" w:lineRule="exact"/>
                    <w:rPr>
                      <w:rFonts w:ascii="Times New Roman" w:hAnsi="Times New Roman" w:cs="Times New Roman"/>
                      <w:sz w:val="24"/>
                      <w:szCs w:val="24"/>
                    </w:rPr>
                  </w:pPr>
                  <w:r w:rsidRPr="0013011B">
                    <w:rPr>
                      <w:rFonts w:ascii="Times New Roman" w:hAnsi="Times New Roman" w:cs="Times New Roman"/>
                      <w:b/>
                      <w:bCs/>
                      <w:sz w:val="24"/>
                      <w:szCs w:val="24"/>
                    </w:rPr>
                    <w:t>Тема 5.1.</w:t>
                  </w:r>
                </w:p>
              </w:tc>
            </w:tr>
            <w:tr w:rsidR="009A074F" w:rsidRPr="0013011B" w:rsidTr="009445F0">
              <w:trPr>
                <w:trHeight w:val="261"/>
                <w:jc w:val="center"/>
              </w:trPr>
              <w:tc>
                <w:tcPr>
                  <w:tcW w:w="2400" w:type="dxa"/>
                  <w:tcBorders>
                    <w:left w:val="single" w:sz="8" w:space="0" w:color="auto"/>
                    <w:right w:val="single" w:sz="8" w:space="0" w:color="auto"/>
                  </w:tcBorders>
                  <w:vAlign w:val="bottom"/>
                </w:tcPr>
                <w:p w:rsidR="009A074F" w:rsidRPr="0013011B" w:rsidRDefault="009A074F" w:rsidP="009A074F">
                  <w:pPr>
                    <w:spacing w:line="256" w:lineRule="exact"/>
                    <w:rPr>
                      <w:rFonts w:ascii="Times New Roman" w:hAnsi="Times New Roman" w:cs="Times New Roman"/>
                      <w:sz w:val="24"/>
                      <w:szCs w:val="24"/>
                    </w:rPr>
                  </w:pPr>
                  <w:r w:rsidRPr="0013011B">
                    <w:rPr>
                      <w:rFonts w:ascii="Times New Roman" w:hAnsi="Times New Roman" w:cs="Times New Roman"/>
                      <w:b/>
                      <w:bCs/>
                      <w:sz w:val="24"/>
                      <w:szCs w:val="24"/>
                    </w:rPr>
                    <w:t>Геометрическая</w:t>
                  </w:r>
                </w:p>
              </w:tc>
            </w:tr>
            <w:tr w:rsidR="009A074F" w:rsidRPr="0013011B" w:rsidTr="009445F0">
              <w:trPr>
                <w:trHeight w:val="277"/>
                <w:jc w:val="center"/>
              </w:trPr>
              <w:tc>
                <w:tcPr>
                  <w:tcW w:w="2400" w:type="dxa"/>
                  <w:tcBorders>
                    <w:left w:val="single" w:sz="8" w:space="0" w:color="auto"/>
                    <w:right w:val="single" w:sz="8" w:space="0" w:color="auto"/>
                  </w:tcBorders>
                  <w:vAlign w:val="bottom"/>
                </w:tcPr>
                <w:p w:rsidR="009A074F" w:rsidRPr="0013011B" w:rsidRDefault="009A074F" w:rsidP="009A074F">
                  <w:pPr>
                    <w:spacing w:line="271" w:lineRule="exact"/>
                    <w:rPr>
                      <w:rFonts w:ascii="Times New Roman" w:hAnsi="Times New Roman" w:cs="Times New Roman"/>
                      <w:sz w:val="24"/>
                      <w:szCs w:val="24"/>
                    </w:rPr>
                  </w:pPr>
                  <w:r w:rsidRPr="0013011B">
                    <w:rPr>
                      <w:rFonts w:ascii="Times New Roman" w:hAnsi="Times New Roman" w:cs="Times New Roman"/>
                      <w:b/>
                      <w:bCs/>
                      <w:w w:val="98"/>
                      <w:sz w:val="24"/>
                      <w:szCs w:val="24"/>
                    </w:rPr>
                    <w:t>оптика.</w:t>
                  </w:r>
                </w:p>
                <w:tbl>
                  <w:tblPr>
                    <w:tblW w:w="2496" w:type="dxa"/>
                    <w:jc w:val="center"/>
                    <w:tblLayout w:type="fixed"/>
                    <w:tblCellMar>
                      <w:left w:w="0" w:type="dxa"/>
                      <w:right w:w="0" w:type="dxa"/>
                    </w:tblCellMar>
                    <w:tblLook w:val="04A0" w:firstRow="1" w:lastRow="0" w:firstColumn="1" w:lastColumn="0" w:noHBand="0" w:noVBand="1"/>
                  </w:tblPr>
                  <w:tblGrid>
                    <w:gridCol w:w="2496"/>
                  </w:tblGrid>
                  <w:tr w:rsidR="009A074F" w:rsidRPr="0013011B" w:rsidTr="009445F0">
                    <w:trPr>
                      <w:trHeight w:val="260"/>
                      <w:jc w:val="center"/>
                    </w:trPr>
                    <w:tc>
                      <w:tcPr>
                        <w:tcW w:w="2496" w:type="dxa"/>
                        <w:tcBorders>
                          <w:top w:val="single" w:sz="8" w:space="0" w:color="auto"/>
                          <w:left w:val="single" w:sz="8" w:space="0" w:color="auto"/>
                          <w:right w:val="single" w:sz="8" w:space="0" w:color="auto"/>
                        </w:tcBorders>
                        <w:vAlign w:val="bottom"/>
                      </w:tcPr>
                      <w:p w:rsidR="009A074F" w:rsidRPr="0013011B" w:rsidRDefault="009A074F" w:rsidP="009A074F">
                        <w:pPr>
                          <w:spacing w:line="260" w:lineRule="exact"/>
                          <w:rPr>
                            <w:rFonts w:ascii="Times New Roman" w:hAnsi="Times New Roman" w:cs="Times New Roman"/>
                            <w:sz w:val="24"/>
                            <w:szCs w:val="24"/>
                          </w:rPr>
                        </w:pPr>
                        <w:r w:rsidRPr="0013011B">
                          <w:rPr>
                            <w:rFonts w:ascii="Times New Roman" w:hAnsi="Times New Roman" w:cs="Times New Roman"/>
                            <w:b/>
                            <w:bCs/>
                            <w:sz w:val="24"/>
                            <w:szCs w:val="24"/>
                          </w:rPr>
                          <w:t>Тема 5.2.</w:t>
                        </w:r>
                      </w:p>
                    </w:tc>
                  </w:tr>
                  <w:tr w:rsidR="009A074F" w:rsidRPr="0013011B" w:rsidTr="009445F0">
                    <w:trPr>
                      <w:trHeight w:val="279"/>
                      <w:jc w:val="center"/>
                    </w:trPr>
                    <w:tc>
                      <w:tcPr>
                        <w:tcW w:w="2496" w:type="dxa"/>
                        <w:tcBorders>
                          <w:left w:val="single" w:sz="8" w:space="0" w:color="auto"/>
                          <w:bottom w:val="single" w:sz="8" w:space="0" w:color="auto"/>
                          <w:right w:val="single" w:sz="8" w:space="0" w:color="auto"/>
                        </w:tcBorders>
                        <w:vAlign w:val="bottom"/>
                      </w:tcPr>
                      <w:p w:rsidR="009A074F" w:rsidRPr="0013011B" w:rsidRDefault="009A074F" w:rsidP="009A074F">
                        <w:pPr>
                          <w:rPr>
                            <w:rFonts w:ascii="Times New Roman" w:hAnsi="Times New Roman" w:cs="Times New Roman"/>
                            <w:sz w:val="24"/>
                            <w:szCs w:val="24"/>
                          </w:rPr>
                        </w:pPr>
                        <w:r w:rsidRPr="0013011B">
                          <w:rPr>
                            <w:rFonts w:ascii="Times New Roman" w:hAnsi="Times New Roman" w:cs="Times New Roman"/>
                            <w:b/>
                            <w:bCs/>
                            <w:w w:val="99"/>
                            <w:sz w:val="24"/>
                            <w:szCs w:val="24"/>
                          </w:rPr>
                          <w:t>Волновая оптика.</w:t>
                        </w:r>
                      </w:p>
                    </w:tc>
                  </w:tr>
                </w:tbl>
                <w:p w:rsidR="009A074F" w:rsidRPr="0013011B" w:rsidRDefault="009A074F" w:rsidP="009A074F">
                  <w:pPr>
                    <w:spacing w:line="271" w:lineRule="exact"/>
                    <w:rPr>
                      <w:rFonts w:ascii="Times New Roman" w:hAnsi="Times New Roman" w:cs="Times New Roman"/>
                      <w:sz w:val="24"/>
                      <w:szCs w:val="24"/>
                    </w:rPr>
                  </w:pPr>
                </w:p>
              </w:tc>
            </w:tr>
          </w:tbl>
          <w:p w:rsidR="00CC7CC9" w:rsidRPr="0013011B" w:rsidRDefault="00CC7CC9" w:rsidP="00CC7CC9">
            <w:pPr>
              <w:pStyle w:val="af1"/>
              <w:rPr>
                <w:rFonts w:ascii="Times New Roman" w:hAnsi="Times New Roman"/>
                <w:bCs/>
                <w:sz w:val="24"/>
                <w:szCs w:val="24"/>
              </w:rPr>
            </w:pPr>
          </w:p>
        </w:tc>
        <w:tc>
          <w:tcPr>
            <w:tcW w:w="3085" w:type="dxa"/>
          </w:tcPr>
          <w:p w:rsidR="00CC7CC9" w:rsidRPr="0013011B" w:rsidRDefault="0013011B" w:rsidP="00CC7CC9">
            <w:pPr>
              <w:pStyle w:val="af1"/>
              <w:rPr>
                <w:rFonts w:ascii="Times New Roman" w:hAnsi="Times New Roman"/>
                <w:sz w:val="24"/>
                <w:szCs w:val="24"/>
              </w:rPr>
            </w:pPr>
            <w:r w:rsidRPr="0013011B">
              <w:rPr>
                <w:rFonts w:ascii="Times New Roman" w:hAnsi="Times New Roman"/>
                <w:sz w:val="24"/>
                <w:szCs w:val="24"/>
              </w:rPr>
              <w:t>Повторение темы «Волновая оптика» и решение задач.</w:t>
            </w:r>
          </w:p>
        </w:tc>
        <w:tc>
          <w:tcPr>
            <w:tcW w:w="1559" w:type="dxa"/>
          </w:tcPr>
          <w:p w:rsidR="00CC7CC9" w:rsidRPr="0013011B" w:rsidRDefault="00BC340A" w:rsidP="00CC7CC9">
            <w:pPr>
              <w:pStyle w:val="af1"/>
              <w:jc w:val="center"/>
              <w:rPr>
                <w:rFonts w:ascii="Times New Roman" w:hAnsi="Times New Roman"/>
                <w:bCs/>
                <w:sz w:val="24"/>
                <w:szCs w:val="24"/>
              </w:rPr>
            </w:pPr>
            <w:r>
              <w:rPr>
                <w:rFonts w:ascii="Times New Roman" w:hAnsi="Times New Roman"/>
                <w:bCs/>
                <w:sz w:val="24"/>
                <w:szCs w:val="24"/>
              </w:rPr>
              <w:t>4</w:t>
            </w:r>
          </w:p>
        </w:tc>
        <w:tc>
          <w:tcPr>
            <w:tcW w:w="2694" w:type="dxa"/>
          </w:tcPr>
          <w:p w:rsidR="00CC7CC9" w:rsidRPr="0013011B" w:rsidRDefault="00CC7CC9" w:rsidP="00CC7CC9">
            <w:pPr>
              <w:pStyle w:val="af1"/>
              <w:jc w:val="center"/>
              <w:rPr>
                <w:rFonts w:ascii="Times New Roman" w:hAnsi="Times New Roman"/>
                <w:sz w:val="24"/>
                <w:szCs w:val="24"/>
              </w:rPr>
            </w:pPr>
            <w:r w:rsidRPr="0013011B">
              <w:rPr>
                <w:rFonts w:ascii="Times New Roman" w:hAnsi="Times New Roman"/>
                <w:sz w:val="24"/>
                <w:szCs w:val="24"/>
              </w:rPr>
              <w:t>Конспект</w:t>
            </w:r>
          </w:p>
        </w:tc>
      </w:tr>
      <w:tr w:rsidR="00CC7CC9" w:rsidRPr="0013011B" w:rsidTr="009445F0">
        <w:trPr>
          <w:jc w:val="center"/>
        </w:trPr>
        <w:tc>
          <w:tcPr>
            <w:tcW w:w="2586" w:type="dxa"/>
          </w:tcPr>
          <w:p w:rsidR="009A074F" w:rsidRPr="0013011B" w:rsidRDefault="009A074F" w:rsidP="009A074F">
            <w:pPr>
              <w:pStyle w:val="af1"/>
              <w:rPr>
                <w:rFonts w:ascii="Times New Roman" w:hAnsi="Times New Roman"/>
                <w:bCs/>
                <w:sz w:val="24"/>
                <w:szCs w:val="24"/>
              </w:rPr>
            </w:pPr>
            <w:r w:rsidRPr="0013011B">
              <w:rPr>
                <w:rFonts w:ascii="Times New Roman" w:hAnsi="Times New Roman"/>
                <w:bCs/>
                <w:sz w:val="24"/>
                <w:szCs w:val="24"/>
              </w:rPr>
              <w:t>Тема 6.</w:t>
            </w:r>
          </w:p>
          <w:p w:rsidR="009A074F" w:rsidRPr="0013011B" w:rsidRDefault="009A074F" w:rsidP="009A074F">
            <w:pPr>
              <w:pStyle w:val="af1"/>
              <w:rPr>
                <w:rFonts w:ascii="Times New Roman" w:hAnsi="Times New Roman"/>
                <w:bCs/>
                <w:sz w:val="24"/>
                <w:szCs w:val="24"/>
              </w:rPr>
            </w:pPr>
            <w:r w:rsidRPr="0013011B">
              <w:rPr>
                <w:rFonts w:ascii="Times New Roman" w:hAnsi="Times New Roman"/>
                <w:bCs/>
                <w:sz w:val="24"/>
                <w:szCs w:val="24"/>
              </w:rPr>
              <w:t>Строение атома.</w:t>
            </w:r>
          </w:p>
          <w:p w:rsidR="00CC7CC9" w:rsidRPr="0013011B" w:rsidRDefault="009A074F" w:rsidP="009A074F">
            <w:pPr>
              <w:pStyle w:val="af1"/>
              <w:rPr>
                <w:rFonts w:ascii="Times New Roman" w:hAnsi="Times New Roman"/>
                <w:bCs/>
                <w:sz w:val="24"/>
                <w:szCs w:val="24"/>
              </w:rPr>
            </w:pPr>
            <w:r w:rsidRPr="0013011B">
              <w:rPr>
                <w:rFonts w:ascii="Times New Roman" w:hAnsi="Times New Roman"/>
                <w:bCs/>
                <w:sz w:val="24"/>
                <w:szCs w:val="24"/>
              </w:rPr>
              <w:t>Квантовая физика.</w:t>
            </w:r>
          </w:p>
        </w:tc>
        <w:tc>
          <w:tcPr>
            <w:tcW w:w="3085" w:type="dxa"/>
          </w:tcPr>
          <w:p w:rsidR="0013011B" w:rsidRPr="0013011B" w:rsidRDefault="0013011B" w:rsidP="0013011B">
            <w:pPr>
              <w:pStyle w:val="af1"/>
              <w:rPr>
                <w:rFonts w:ascii="Times New Roman" w:hAnsi="Times New Roman"/>
                <w:sz w:val="24"/>
                <w:szCs w:val="24"/>
              </w:rPr>
            </w:pPr>
            <w:r w:rsidRPr="0013011B">
              <w:rPr>
                <w:rFonts w:ascii="Times New Roman" w:hAnsi="Times New Roman"/>
                <w:sz w:val="24"/>
                <w:szCs w:val="24"/>
              </w:rPr>
              <w:t>Защита презентаций по темам «Применение фотоэффекта в технике»,</w:t>
            </w:r>
          </w:p>
          <w:p w:rsidR="00CC7CC9" w:rsidRPr="0013011B" w:rsidRDefault="0013011B" w:rsidP="0013011B">
            <w:pPr>
              <w:pStyle w:val="af1"/>
              <w:rPr>
                <w:rFonts w:ascii="Times New Roman" w:hAnsi="Times New Roman"/>
                <w:sz w:val="24"/>
                <w:szCs w:val="24"/>
              </w:rPr>
            </w:pPr>
            <w:r w:rsidRPr="0013011B">
              <w:rPr>
                <w:rFonts w:ascii="Times New Roman" w:hAnsi="Times New Roman"/>
                <w:sz w:val="24"/>
                <w:szCs w:val="24"/>
              </w:rPr>
              <w:t>«Радиоактивность», «Атомная энергетика»</w:t>
            </w:r>
          </w:p>
        </w:tc>
        <w:tc>
          <w:tcPr>
            <w:tcW w:w="1559" w:type="dxa"/>
          </w:tcPr>
          <w:p w:rsidR="00CC7CC9" w:rsidRPr="0013011B" w:rsidRDefault="00BC340A" w:rsidP="00CC7CC9">
            <w:pPr>
              <w:pStyle w:val="af1"/>
              <w:jc w:val="center"/>
              <w:rPr>
                <w:rFonts w:ascii="Times New Roman" w:hAnsi="Times New Roman"/>
                <w:bCs/>
                <w:sz w:val="24"/>
                <w:szCs w:val="24"/>
              </w:rPr>
            </w:pPr>
            <w:r>
              <w:rPr>
                <w:rFonts w:ascii="Times New Roman" w:hAnsi="Times New Roman"/>
                <w:bCs/>
                <w:sz w:val="24"/>
                <w:szCs w:val="24"/>
              </w:rPr>
              <w:t>6</w:t>
            </w:r>
          </w:p>
        </w:tc>
        <w:tc>
          <w:tcPr>
            <w:tcW w:w="2694" w:type="dxa"/>
          </w:tcPr>
          <w:p w:rsidR="00CC7CC9" w:rsidRPr="0013011B" w:rsidRDefault="00CC7CC9" w:rsidP="00CC7CC9">
            <w:pPr>
              <w:pStyle w:val="af1"/>
              <w:jc w:val="center"/>
              <w:rPr>
                <w:rFonts w:ascii="Times New Roman" w:hAnsi="Times New Roman"/>
                <w:sz w:val="24"/>
                <w:szCs w:val="24"/>
              </w:rPr>
            </w:pPr>
            <w:r w:rsidRPr="0013011B">
              <w:rPr>
                <w:rFonts w:ascii="Times New Roman" w:hAnsi="Times New Roman"/>
                <w:sz w:val="24"/>
                <w:szCs w:val="24"/>
              </w:rPr>
              <w:t>Сообщение</w:t>
            </w:r>
          </w:p>
        </w:tc>
      </w:tr>
      <w:tr w:rsidR="00CC7CC9" w:rsidRPr="0013011B" w:rsidTr="009445F0">
        <w:trPr>
          <w:jc w:val="center"/>
        </w:trPr>
        <w:tc>
          <w:tcPr>
            <w:tcW w:w="5671" w:type="dxa"/>
            <w:gridSpan w:val="2"/>
            <w:vAlign w:val="center"/>
          </w:tcPr>
          <w:p w:rsidR="00CC7CC9" w:rsidRPr="0013011B" w:rsidRDefault="00CC7CC9" w:rsidP="00CC7CC9">
            <w:pPr>
              <w:pStyle w:val="af1"/>
              <w:jc w:val="center"/>
              <w:rPr>
                <w:rFonts w:ascii="Times New Roman" w:hAnsi="Times New Roman"/>
                <w:sz w:val="24"/>
                <w:szCs w:val="24"/>
              </w:rPr>
            </w:pPr>
            <w:r w:rsidRPr="0013011B">
              <w:rPr>
                <w:rFonts w:ascii="Times New Roman" w:hAnsi="Times New Roman"/>
                <w:sz w:val="24"/>
                <w:szCs w:val="24"/>
              </w:rPr>
              <w:t>Всего часов</w:t>
            </w:r>
          </w:p>
        </w:tc>
        <w:tc>
          <w:tcPr>
            <w:tcW w:w="1559" w:type="dxa"/>
            <w:vAlign w:val="center"/>
          </w:tcPr>
          <w:p w:rsidR="00CC7CC9" w:rsidRPr="0013011B" w:rsidRDefault="0013011B" w:rsidP="00CC7CC9">
            <w:pPr>
              <w:pStyle w:val="af1"/>
              <w:jc w:val="center"/>
              <w:rPr>
                <w:rFonts w:ascii="Times New Roman" w:hAnsi="Times New Roman"/>
                <w:sz w:val="24"/>
                <w:szCs w:val="24"/>
              </w:rPr>
            </w:pPr>
            <w:r w:rsidRPr="0013011B">
              <w:rPr>
                <w:rFonts w:ascii="Times New Roman" w:hAnsi="Times New Roman"/>
                <w:sz w:val="24"/>
                <w:szCs w:val="24"/>
              </w:rPr>
              <w:t>3</w:t>
            </w:r>
            <w:r w:rsidR="00CC7CC9" w:rsidRPr="0013011B">
              <w:rPr>
                <w:rFonts w:ascii="Times New Roman" w:hAnsi="Times New Roman"/>
                <w:sz w:val="24"/>
                <w:szCs w:val="24"/>
              </w:rPr>
              <w:t>6</w:t>
            </w:r>
          </w:p>
          <w:p w:rsidR="00CC7CC9" w:rsidRPr="0013011B" w:rsidRDefault="00CC7CC9" w:rsidP="00CC7CC9">
            <w:pPr>
              <w:pStyle w:val="af1"/>
              <w:jc w:val="center"/>
              <w:rPr>
                <w:rFonts w:ascii="Times New Roman" w:hAnsi="Times New Roman"/>
                <w:sz w:val="24"/>
                <w:szCs w:val="24"/>
              </w:rPr>
            </w:pPr>
          </w:p>
        </w:tc>
        <w:tc>
          <w:tcPr>
            <w:tcW w:w="2694" w:type="dxa"/>
          </w:tcPr>
          <w:p w:rsidR="00CC7CC9" w:rsidRPr="0013011B" w:rsidRDefault="00CC7CC9" w:rsidP="00CC7CC9">
            <w:pPr>
              <w:pStyle w:val="af1"/>
              <w:jc w:val="center"/>
              <w:rPr>
                <w:rFonts w:ascii="Times New Roman" w:hAnsi="Times New Roman"/>
                <w:sz w:val="24"/>
                <w:szCs w:val="24"/>
              </w:rPr>
            </w:pPr>
            <w:r w:rsidRPr="0013011B">
              <w:rPr>
                <w:rFonts w:ascii="Times New Roman" w:hAnsi="Times New Roman"/>
                <w:sz w:val="24"/>
                <w:szCs w:val="24"/>
              </w:rPr>
              <w:t>-</w:t>
            </w:r>
          </w:p>
        </w:tc>
      </w:tr>
    </w:tbl>
    <w:p w:rsidR="00C55F82" w:rsidRPr="0013011B" w:rsidRDefault="00C55F82" w:rsidP="00C55F82">
      <w:pPr>
        <w:jc w:val="center"/>
        <w:rPr>
          <w:rFonts w:ascii="Times New Roman" w:hAnsi="Times New Roman" w:cs="Times New Roman"/>
          <w:sz w:val="24"/>
          <w:szCs w:val="24"/>
        </w:rPr>
      </w:pPr>
    </w:p>
    <w:p w:rsidR="00C55F82" w:rsidRPr="0013011B" w:rsidRDefault="00C55F82" w:rsidP="00C55F82">
      <w:pPr>
        <w:jc w:val="center"/>
        <w:rPr>
          <w:rFonts w:ascii="Times New Roman" w:hAnsi="Times New Roman" w:cs="Times New Roman"/>
          <w:b/>
          <w:bCs/>
          <w:color w:val="000000"/>
          <w:sz w:val="24"/>
          <w:szCs w:val="24"/>
        </w:rPr>
      </w:pPr>
      <w:r w:rsidRPr="0013011B">
        <w:rPr>
          <w:rFonts w:ascii="Times New Roman" w:hAnsi="Times New Roman" w:cs="Times New Roman"/>
          <w:b/>
          <w:bCs/>
          <w:color w:val="000000"/>
          <w:sz w:val="24"/>
          <w:szCs w:val="24"/>
        </w:rPr>
        <w:t xml:space="preserve">3. Общие рекомендации обучающемуся </w:t>
      </w:r>
      <w:r w:rsidRPr="0013011B">
        <w:rPr>
          <w:rFonts w:ascii="Times New Roman" w:hAnsi="Times New Roman" w:cs="Times New Roman"/>
          <w:b/>
          <w:bCs/>
          <w:color w:val="000000"/>
          <w:sz w:val="24"/>
          <w:szCs w:val="24"/>
        </w:rPr>
        <w:br/>
        <w:t xml:space="preserve">по выполнению </w:t>
      </w:r>
      <w:r w:rsidRPr="0013011B">
        <w:rPr>
          <w:rFonts w:ascii="Times New Roman" w:hAnsi="Times New Roman" w:cs="Times New Roman"/>
          <w:b/>
          <w:bCs/>
          <w:sz w:val="24"/>
          <w:szCs w:val="24"/>
        </w:rPr>
        <w:t>внеаудиторных самостоятельных</w:t>
      </w:r>
      <w:r w:rsidRPr="0013011B">
        <w:rPr>
          <w:rFonts w:ascii="Times New Roman" w:hAnsi="Times New Roman" w:cs="Times New Roman"/>
          <w:b/>
          <w:bCs/>
          <w:color w:val="000000"/>
          <w:sz w:val="24"/>
          <w:szCs w:val="24"/>
        </w:rPr>
        <w:t xml:space="preserve"> работ</w:t>
      </w:r>
    </w:p>
    <w:p w:rsidR="00C55F82" w:rsidRPr="0013011B" w:rsidRDefault="00C55F82" w:rsidP="00C55F8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 xml:space="preserve">Внимательно прочитайте название темы, цели и задачи самостоятельной работы. </w:t>
      </w:r>
    </w:p>
    <w:p w:rsidR="00C55F82" w:rsidRPr="0013011B" w:rsidRDefault="00C55F82" w:rsidP="00C55F8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Внимательно прочитайте рекомендации преподавателя по выполнению самостоятельной работы.</w:t>
      </w:r>
    </w:p>
    <w:p w:rsidR="00C55F82" w:rsidRPr="0013011B" w:rsidRDefault="00C55F82" w:rsidP="00C55F8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Внимательно изучите письменные методические рекомендации по выполнению самостоятельной работы</w:t>
      </w:r>
    </w:p>
    <w:p w:rsidR="00C55F82" w:rsidRPr="0013011B" w:rsidRDefault="00C55F82" w:rsidP="00C55F8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Ознакомьтесь со списком литературы и источников по заданной теме самостоятельной работы.</w:t>
      </w:r>
    </w:p>
    <w:p w:rsidR="00C55F82" w:rsidRPr="0013011B" w:rsidRDefault="00C55F82" w:rsidP="00C55F8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5F82" w:rsidRPr="0013011B" w:rsidRDefault="00C55F82" w:rsidP="00C55F8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 xml:space="preserve">Подготовьте все необходимое для выполнения задания, рационально подготовьте </w:t>
      </w:r>
      <w:r w:rsidRPr="0013011B">
        <w:rPr>
          <w:rFonts w:ascii="Times New Roman" w:hAnsi="Times New Roman" w:cs="Times New Roman"/>
          <w:color w:val="000000"/>
          <w:sz w:val="24"/>
          <w:szCs w:val="24"/>
        </w:rPr>
        <w:lastRenderedPageBreak/>
        <w:t>рабочее место.</w:t>
      </w:r>
    </w:p>
    <w:p w:rsidR="00C55F82" w:rsidRPr="0013011B" w:rsidRDefault="00C55F82" w:rsidP="00C55F8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sz w:val="24"/>
          <w:szCs w:val="24"/>
        </w:rPr>
        <w:t>Продумайте ход выполнения работы.</w:t>
      </w:r>
    </w:p>
    <w:p w:rsidR="00C55F82" w:rsidRPr="0013011B" w:rsidRDefault="00C55F82" w:rsidP="00C55F8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5F82" w:rsidRPr="0013011B" w:rsidRDefault="00C55F82" w:rsidP="00C55F82">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Times New Roman"/>
          <w:sz w:val="24"/>
          <w:szCs w:val="24"/>
        </w:rPr>
      </w:pPr>
      <w:r w:rsidRPr="0013011B">
        <w:rPr>
          <w:rFonts w:ascii="Times New Roman" w:hAnsi="Times New Roman" w:cs="Times New Roman"/>
          <w:sz w:val="24"/>
          <w:szCs w:val="24"/>
        </w:rPr>
        <w:t xml:space="preserve">Если при выполнении </w:t>
      </w:r>
      <w:r w:rsidRPr="0013011B">
        <w:rPr>
          <w:rFonts w:ascii="Times New Roman" w:hAnsi="Times New Roman" w:cs="Times New Roman"/>
          <w:color w:val="000000"/>
          <w:sz w:val="24"/>
          <w:szCs w:val="24"/>
        </w:rPr>
        <w:t xml:space="preserve">самостоятельной </w:t>
      </w:r>
      <w:r w:rsidRPr="0013011B">
        <w:rPr>
          <w:rFonts w:ascii="Times New Roman" w:hAnsi="Times New Roman" w:cs="Times New Roman"/>
          <w:sz w:val="24"/>
          <w:szCs w:val="24"/>
        </w:rPr>
        <w:t xml:space="preserve">работы применяется </w:t>
      </w:r>
      <w:r w:rsidRPr="0013011B">
        <w:rPr>
          <w:rFonts w:ascii="Times New Roman" w:hAnsi="Times New Roman" w:cs="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5F82" w:rsidRPr="0013011B" w:rsidRDefault="00C55F82" w:rsidP="00C55F8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sz w:val="24"/>
          <w:szCs w:val="24"/>
        </w:rPr>
        <w:t>При выполнении самостоятельного практического задания соблюдайте правила техники безопасности и охраны труда.</w:t>
      </w:r>
    </w:p>
    <w:p w:rsidR="00C55F82" w:rsidRPr="0013011B" w:rsidRDefault="00C55F82" w:rsidP="00C55F8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5F82" w:rsidRPr="0013011B" w:rsidRDefault="00C55F82" w:rsidP="00C55F8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 xml:space="preserve">По окончании выполнения самостоятельной работы </w:t>
      </w:r>
      <w:r w:rsidRPr="0013011B">
        <w:rPr>
          <w:rFonts w:ascii="Times New Roman" w:hAnsi="Times New Roman" w:cs="Times New Roman"/>
          <w:sz w:val="24"/>
          <w:szCs w:val="24"/>
        </w:rPr>
        <w:t xml:space="preserve">составьте письменный или устный отчет в соответствии с теми методическими </w:t>
      </w:r>
      <w:r w:rsidRPr="0013011B">
        <w:rPr>
          <w:rFonts w:ascii="Times New Roman" w:hAnsi="Times New Roman" w:cs="Times New Roman"/>
          <w:color w:val="000000"/>
          <w:sz w:val="24"/>
          <w:szCs w:val="24"/>
        </w:rPr>
        <w:t>указаниями</w:t>
      </w:r>
      <w:r w:rsidRPr="0013011B">
        <w:rPr>
          <w:rFonts w:ascii="Times New Roman" w:hAnsi="Times New Roman" w:cs="Times New Roman"/>
          <w:sz w:val="24"/>
          <w:szCs w:val="24"/>
        </w:rPr>
        <w:t xml:space="preserve"> по оформлению отчета, которые  вы получили от преподавателя или в методических указаниях. </w:t>
      </w:r>
    </w:p>
    <w:p w:rsidR="00C55F82" w:rsidRPr="0013011B" w:rsidRDefault="00C55F82" w:rsidP="00C55F8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sz w:val="24"/>
          <w:szCs w:val="24"/>
        </w:rPr>
        <w:t>С</w:t>
      </w:r>
      <w:r w:rsidRPr="0013011B">
        <w:rPr>
          <w:rFonts w:ascii="Times New Roman" w:hAnsi="Times New Roman" w:cs="Times New Roman"/>
          <w:color w:val="000000"/>
          <w:sz w:val="24"/>
          <w:szCs w:val="24"/>
        </w:rPr>
        <w:t>дайте готовую работу преподавателю для проверки точно в срок.</w:t>
      </w:r>
    </w:p>
    <w:p w:rsidR="00C55F82" w:rsidRPr="0013011B" w:rsidRDefault="00C55F82" w:rsidP="00C55F82">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4"/>
          <w:szCs w:val="24"/>
        </w:rPr>
      </w:pPr>
      <w:r w:rsidRPr="0013011B">
        <w:rPr>
          <w:rFonts w:ascii="Times New Roman" w:hAnsi="Times New Roman" w:cs="Times New Roman"/>
          <w:sz w:val="24"/>
          <w:szCs w:val="24"/>
        </w:rPr>
        <w:t xml:space="preserve">Если </w:t>
      </w:r>
      <w:r w:rsidRPr="0013011B">
        <w:rPr>
          <w:rFonts w:ascii="Times New Roman" w:eastAsia="Arial-BoldMT" w:hAnsi="Times New Roman" w:cs="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5F82" w:rsidRPr="0013011B" w:rsidRDefault="00C55F82" w:rsidP="00C55F8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13011B">
        <w:rPr>
          <w:rFonts w:ascii="Times New Roman" w:hAnsi="Times New Roman" w:cs="Times New Roman"/>
          <w:color w:val="000000"/>
          <w:sz w:val="24"/>
          <w:szCs w:val="24"/>
        </w:rPr>
        <w:t>Участвуйте в обсуждении полученных результатов самостоятельной работы.</w:t>
      </w: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spacing w:after="0" w:line="360" w:lineRule="auto"/>
        <w:ind w:firstLine="360"/>
        <w:jc w:val="both"/>
        <w:rPr>
          <w:rFonts w:ascii="Times New Roman" w:hAnsi="Times New Roman" w:cs="Times New Roman"/>
          <w:sz w:val="24"/>
          <w:szCs w:val="24"/>
        </w:rPr>
      </w:pPr>
      <w:r w:rsidRPr="0013011B">
        <w:rPr>
          <w:rFonts w:ascii="Times New Roman" w:hAnsi="Times New Roman" w:cs="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F82" w:rsidRPr="0013011B" w:rsidTr="009A074F">
        <w:tc>
          <w:tcPr>
            <w:tcW w:w="1020" w:type="dxa"/>
          </w:tcPr>
          <w:p w:rsidR="00C55F82" w:rsidRPr="0013011B" w:rsidRDefault="00C55F82" w:rsidP="009A074F">
            <w:pPr>
              <w:spacing w:after="0" w:line="360" w:lineRule="auto"/>
              <w:jc w:val="center"/>
              <w:rPr>
                <w:rFonts w:ascii="Times New Roman" w:hAnsi="Times New Roman" w:cs="Times New Roman"/>
                <w:b/>
                <w:bCs/>
                <w:sz w:val="24"/>
                <w:szCs w:val="24"/>
              </w:rPr>
            </w:pPr>
            <w:r w:rsidRPr="0013011B">
              <w:rPr>
                <w:rFonts w:ascii="Times New Roman" w:hAnsi="Times New Roman" w:cs="Times New Roman"/>
                <w:b/>
                <w:bCs/>
                <w:sz w:val="24"/>
                <w:szCs w:val="24"/>
              </w:rPr>
              <w:t>Кол-во часов</w:t>
            </w:r>
          </w:p>
        </w:tc>
        <w:tc>
          <w:tcPr>
            <w:tcW w:w="5343" w:type="dxa"/>
          </w:tcPr>
          <w:p w:rsidR="00C55F82" w:rsidRPr="0013011B" w:rsidRDefault="00C55F82" w:rsidP="009A074F">
            <w:pPr>
              <w:spacing w:after="0" w:line="360" w:lineRule="auto"/>
              <w:jc w:val="center"/>
              <w:rPr>
                <w:rFonts w:ascii="Times New Roman" w:hAnsi="Times New Roman" w:cs="Times New Roman"/>
                <w:b/>
                <w:bCs/>
                <w:sz w:val="24"/>
                <w:szCs w:val="24"/>
              </w:rPr>
            </w:pPr>
            <w:r w:rsidRPr="0013011B">
              <w:rPr>
                <w:rFonts w:ascii="Times New Roman" w:hAnsi="Times New Roman" w:cs="Times New Roman"/>
                <w:b/>
                <w:bCs/>
                <w:sz w:val="24"/>
                <w:szCs w:val="24"/>
              </w:rPr>
              <w:t>Вид самостоятельной работы</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b/>
                <w:bCs/>
                <w:sz w:val="24"/>
                <w:szCs w:val="24"/>
              </w:rPr>
            </w:pPr>
            <w:r w:rsidRPr="0013011B">
              <w:rPr>
                <w:rFonts w:ascii="Times New Roman" w:hAnsi="Times New Roman" w:cs="Times New Roman"/>
                <w:b/>
                <w:bCs/>
                <w:sz w:val="24"/>
                <w:szCs w:val="24"/>
              </w:rPr>
              <w:t>Форма контроля</w:t>
            </w:r>
          </w:p>
        </w:tc>
      </w:tr>
      <w:tr w:rsidR="00C55F82" w:rsidRPr="0013011B" w:rsidTr="009A074F">
        <w:trPr>
          <w:cantSplit/>
        </w:trPr>
        <w:tc>
          <w:tcPr>
            <w:tcW w:w="1020" w:type="dxa"/>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2</w:t>
            </w:r>
          </w:p>
        </w:tc>
        <w:tc>
          <w:tcPr>
            <w:tcW w:w="5343" w:type="dxa"/>
          </w:tcPr>
          <w:p w:rsidR="00C55F82" w:rsidRPr="0013011B" w:rsidRDefault="00C55F82" w:rsidP="009A074F">
            <w:pPr>
              <w:pStyle w:val="a5"/>
              <w:tabs>
                <w:tab w:val="clear" w:pos="4677"/>
                <w:tab w:val="clear" w:pos="9355"/>
              </w:tabs>
              <w:spacing w:line="360" w:lineRule="auto"/>
              <w:rPr>
                <w:rFonts w:ascii="Times New Roman" w:hAnsi="Times New Roman"/>
              </w:rPr>
            </w:pPr>
            <w:r w:rsidRPr="0013011B">
              <w:rPr>
                <w:rFonts w:ascii="Times New Roman" w:hAnsi="Times New Roman"/>
              </w:rPr>
              <w:t>Конспектирование</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Самоотчет</w:t>
            </w:r>
          </w:p>
        </w:tc>
      </w:tr>
      <w:tr w:rsidR="00C55F82" w:rsidRPr="0013011B" w:rsidTr="009A074F">
        <w:trPr>
          <w:cantSplit/>
        </w:trPr>
        <w:tc>
          <w:tcPr>
            <w:tcW w:w="1020" w:type="dxa"/>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4</w:t>
            </w:r>
          </w:p>
        </w:tc>
        <w:tc>
          <w:tcPr>
            <w:tcW w:w="5343" w:type="dxa"/>
          </w:tcPr>
          <w:p w:rsidR="00C55F82" w:rsidRPr="0013011B" w:rsidRDefault="00C55F82" w:rsidP="009A074F">
            <w:pPr>
              <w:pStyle w:val="a5"/>
              <w:tabs>
                <w:tab w:val="clear" w:pos="4677"/>
                <w:tab w:val="clear" w:pos="9355"/>
              </w:tabs>
              <w:spacing w:line="360" w:lineRule="auto"/>
              <w:rPr>
                <w:rFonts w:ascii="Times New Roman" w:hAnsi="Times New Roman"/>
              </w:rPr>
            </w:pPr>
            <w:r w:rsidRPr="0013011B">
              <w:rPr>
                <w:rFonts w:ascii="Times New Roman" w:hAnsi="Times New Roman"/>
              </w:rPr>
              <w:t>Подготовка и написание докладов</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Защита доклада</w:t>
            </w:r>
          </w:p>
        </w:tc>
      </w:tr>
      <w:tr w:rsidR="00C55F82" w:rsidRPr="0013011B" w:rsidTr="009A074F">
        <w:trPr>
          <w:cantSplit/>
          <w:trHeight w:val="599"/>
        </w:trPr>
        <w:tc>
          <w:tcPr>
            <w:tcW w:w="1020" w:type="dxa"/>
          </w:tcPr>
          <w:p w:rsidR="00C55F82" w:rsidRPr="0013011B" w:rsidRDefault="00C55F82" w:rsidP="009A074F">
            <w:pPr>
              <w:spacing w:line="360" w:lineRule="auto"/>
              <w:jc w:val="center"/>
              <w:rPr>
                <w:rFonts w:ascii="Times New Roman" w:hAnsi="Times New Roman" w:cs="Times New Roman"/>
                <w:sz w:val="24"/>
                <w:szCs w:val="24"/>
              </w:rPr>
            </w:pPr>
            <w:r w:rsidRPr="0013011B">
              <w:rPr>
                <w:rFonts w:ascii="Times New Roman" w:hAnsi="Times New Roman" w:cs="Times New Roman"/>
                <w:sz w:val="24"/>
                <w:szCs w:val="24"/>
              </w:rPr>
              <w:t>2</w:t>
            </w:r>
          </w:p>
        </w:tc>
        <w:tc>
          <w:tcPr>
            <w:tcW w:w="5343" w:type="dxa"/>
          </w:tcPr>
          <w:p w:rsidR="00C55F82" w:rsidRPr="0013011B" w:rsidRDefault="00C55F82" w:rsidP="009A074F">
            <w:pPr>
              <w:spacing w:after="0" w:line="360" w:lineRule="auto"/>
              <w:rPr>
                <w:rFonts w:ascii="Times New Roman" w:hAnsi="Times New Roman" w:cs="Times New Roman"/>
                <w:sz w:val="24"/>
                <w:szCs w:val="24"/>
              </w:rPr>
            </w:pPr>
            <w:r w:rsidRPr="0013011B">
              <w:rPr>
                <w:rFonts w:ascii="Times New Roman" w:hAnsi="Times New Roman" w:cs="Times New Roman"/>
                <w:sz w:val="24"/>
                <w:szCs w:val="24"/>
              </w:rPr>
              <w:t>Самостоятельное решение ситуационных задач</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Выступление на семинаре</w:t>
            </w:r>
          </w:p>
        </w:tc>
      </w:tr>
      <w:tr w:rsidR="00C55F82" w:rsidRPr="0013011B" w:rsidTr="009A074F">
        <w:trPr>
          <w:cantSplit/>
          <w:trHeight w:val="599"/>
        </w:trPr>
        <w:tc>
          <w:tcPr>
            <w:tcW w:w="1020" w:type="dxa"/>
          </w:tcPr>
          <w:p w:rsidR="00C55F82" w:rsidRPr="0013011B" w:rsidRDefault="00C55F82" w:rsidP="009A074F">
            <w:pPr>
              <w:spacing w:line="360" w:lineRule="auto"/>
              <w:jc w:val="center"/>
              <w:rPr>
                <w:rFonts w:ascii="Times New Roman" w:hAnsi="Times New Roman" w:cs="Times New Roman"/>
                <w:sz w:val="24"/>
                <w:szCs w:val="24"/>
              </w:rPr>
            </w:pPr>
            <w:r w:rsidRPr="0013011B">
              <w:rPr>
                <w:rFonts w:ascii="Times New Roman" w:hAnsi="Times New Roman" w:cs="Times New Roman"/>
                <w:sz w:val="24"/>
                <w:szCs w:val="24"/>
              </w:rPr>
              <w:t>2</w:t>
            </w:r>
          </w:p>
        </w:tc>
        <w:tc>
          <w:tcPr>
            <w:tcW w:w="5343" w:type="dxa"/>
          </w:tcPr>
          <w:p w:rsidR="00C55F82" w:rsidRPr="0013011B" w:rsidRDefault="00C55F82" w:rsidP="009A074F">
            <w:pPr>
              <w:spacing w:after="0" w:line="360" w:lineRule="auto"/>
              <w:rPr>
                <w:rFonts w:ascii="Times New Roman" w:hAnsi="Times New Roman" w:cs="Times New Roman"/>
                <w:sz w:val="24"/>
                <w:szCs w:val="24"/>
              </w:rPr>
            </w:pPr>
            <w:r w:rsidRPr="0013011B">
              <w:rPr>
                <w:rFonts w:ascii="Times New Roman" w:hAnsi="Times New Roman" w:cs="Times New Roman"/>
                <w:sz w:val="24"/>
                <w:szCs w:val="24"/>
              </w:rPr>
              <w:t>Сравнительный анализ основных параметров операционных систем.</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Оформление таблицы</w:t>
            </w:r>
          </w:p>
        </w:tc>
      </w:tr>
      <w:tr w:rsidR="00C55F82" w:rsidRPr="0013011B" w:rsidTr="009A074F">
        <w:trPr>
          <w:cantSplit/>
          <w:trHeight w:val="599"/>
        </w:trPr>
        <w:tc>
          <w:tcPr>
            <w:tcW w:w="1020" w:type="dxa"/>
          </w:tcPr>
          <w:p w:rsidR="00C55F82" w:rsidRPr="0013011B" w:rsidRDefault="00C55F82" w:rsidP="009A074F">
            <w:pPr>
              <w:spacing w:line="360" w:lineRule="auto"/>
              <w:jc w:val="center"/>
              <w:rPr>
                <w:rFonts w:ascii="Times New Roman" w:hAnsi="Times New Roman" w:cs="Times New Roman"/>
                <w:sz w:val="24"/>
                <w:szCs w:val="24"/>
              </w:rPr>
            </w:pPr>
            <w:r w:rsidRPr="0013011B">
              <w:rPr>
                <w:rFonts w:ascii="Times New Roman" w:hAnsi="Times New Roman" w:cs="Times New Roman"/>
                <w:sz w:val="24"/>
                <w:szCs w:val="24"/>
              </w:rPr>
              <w:t>10</w:t>
            </w:r>
          </w:p>
        </w:tc>
        <w:tc>
          <w:tcPr>
            <w:tcW w:w="5343" w:type="dxa"/>
          </w:tcPr>
          <w:p w:rsidR="00C55F82" w:rsidRPr="0013011B" w:rsidRDefault="00C55F82" w:rsidP="009A074F">
            <w:pPr>
              <w:spacing w:after="0" w:line="360" w:lineRule="auto"/>
              <w:rPr>
                <w:rFonts w:ascii="Times New Roman" w:hAnsi="Times New Roman" w:cs="Times New Roman"/>
                <w:sz w:val="24"/>
                <w:szCs w:val="24"/>
              </w:rPr>
            </w:pPr>
            <w:r w:rsidRPr="0013011B">
              <w:rPr>
                <w:rFonts w:ascii="Times New Roman" w:hAnsi="Times New Roman" w:cs="Times New Roman"/>
                <w:sz w:val="24"/>
                <w:szCs w:val="24"/>
              </w:rPr>
              <w:t>Подготовка и написание сообщения</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Защита сообщения</w:t>
            </w:r>
          </w:p>
        </w:tc>
      </w:tr>
      <w:tr w:rsidR="00C55F82" w:rsidRPr="0013011B" w:rsidTr="009A074F">
        <w:trPr>
          <w:cantSplit/>
          <w:trHeight w:val="599"/>
        </w:trPr>
        <w:tc>
          <w:tcPr>
            <w:tcW w:w="1020" w:type="dxa"/>
          </w:tcPr>
          <w:p w:rsidR="00C55F82" w:rsidRPr="0013011B" w:rsidRDefault="00C55F82" w:rsidP="009A074F">
            <w:pPr>
              <w:spacing w:line="360" w:lineRule="auto"/>
              <w:jc w:val="center"/>
              <w:rPr>
                <w:rFonts w:ascii="Times New Roman" w:hAnsi="Times New Roman" w:cs="Times New Roman"/>
                <w:sz w:val="24"/>
                <w:szCs w:val="24"/>
              </w:rPr>
            </w:pPr>
            <w:r w:rsidRPr="0013011B">
              <w:rPr>
                <w:rFonts w:ascii="Times New Roman" w:hAnsi="Times New Roman" w:cs="Times New Roman"/>
                <w:sz w:val="24"/>
                <w:szCs w:val="24"/>
              </w:rPr>
              <w:t>6</w:t>
            </w:r>
          </w:p>
        </w:tc>
        <w:tc>
          <w:tcPr>
            <w:tcW w:w="5343" w:type="dxa"/>
          </w:tcPr>
          <w:p w:rsidR="00C55F82" w:rsidRPr="0013011B" w:rsidRDefault="00C55F82" w:rsidP="009A074F">
            <w:pPr>
              <w:spacing w:after="0" w:line="360" w:lineRule="auto"/>
              <w:rPr>
                <w:rFonts w:ascii="Times New Roman" w:hAnsi="Times New Roman" w:cs="Times New Roman"/>
                <w:sz w:val="24"/>
                <w:szCs w:val="24"/>
              </w:rPr>
            </w:pPr>
            <w:r w:rsidRPr="0013011B">
              <w:rPr>
                <w:rFonts w:ascii="Times New Roman" w:hAnsi="Times New Roman" w:cs="Times New Roman"/>
                <w:sz w:val="24"/>
                <w:szCs w:val="24"/>
              </w:rPr>
              <w:t>Оформление мультимедийных презентаций учебных разделов и тем</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Представление мультимедийной презентации</w:t>
            </w:r>
          </w:p>
        </w:tc>
      </w:tr>
      <w:tr w:rsidR="00C55F82" w:rsidRPr="0013011B" w:rsidTr="009A074F">
        <w:trPr>
          <w:cantSplit/>
          <w:trHeight w:val="599"/>
        </w:trPr>
        <w:tc>
          <w:tcPr>
            <w:tcW w:w="1020" w:type="dxa"/>
          </w:tcPr>
          <w:p w:rsidR="00C55F82" w:rsidRPr="0013011B" w:rsidRDefault="00C55F82" w:rsidP="009A074F">
            <w:pPr>
              <w:spacing w:line="360" w:lineRule="auto"/>
              <w:jc w:val="center"/>
              <w:rPr>
                <w:rFonts w:ascii="Times New Roman" w:hAnsi="Times New Roman" w:cs="Times New Roman"/>
                <w:sz w:val="24"/>
                <w:szCs w:val="24"/>
              </w:rPr>
            </w:pPr>
            <w:r w:rsidRPr="0013011B">
              <w:rPr>
                <w:rFonts w:ascii="Times New Roman" w:hAnsi="Times New Roman" w:cs="Times New Roman"/>
                <w:sz w:val="24"/>
                <w:szCs w:val="24"/>
              </w:rPr>
              <w:t>16</w:t>
            </w:r>
          </w:p>
        </w:tc>
        <w:tc>
          <w:tcPr>
            <w:tcW w:w="5343" w:type="dxa"/>
          </w:tcPr>
          <w:p w:rsidR="00C55F82" w:rsidRPr="0013011B" w:rsidRDefault="00C55F82" w:rsidP="009A074F">
            <w:pPr>
              <w:spacing w:after="0" w:line="360" w:lineRule="auto"/>
              <w:rPr>
                <w:rFonts w:ascii="Times New Roman" w:hAnsi="Times New Roman" w:cs="Times New Roman"/>
                <w:sz w:val="24"/>
                <w:szCs w:val="24"/>
              </w:rPr>
            </w:pPr>
            <w:r w:rsidRPr="0013011B">
              <w:rPr>
                <w:rFonts w:ascii="Times New Roman" w:hAnsi="Times New Roman" w:cs="Times New Roman"/>
                <w:sz w:val="24"/>
                <w:szCs w:val="24"/>
              </w:rPr>
              <w:t>Подготовка и написание рефератов</w:t>
            </w:r>
          </w:p>
        </w:tc>
        <w:tc>
          <w:tcPr>
            <w:tcW w:w="3101" w:type="dxa"/>
            <w:shd w:val="clear" w:color="auto" w:fill="FFFFFF"/>
          </w:tcPr>
          <w:p w:rsidR="00C55F82" w:rsidRPr="0013011B" w:rsidRDefault="00C55F82" w:rsidP="009A074F">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Защита реферата</w:t>
            </w:r>
          </w:p>
        </w:tc>
      </w:tr>
    </w:tbl>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pStyle w:val="1"/>
        <w:spacing w:line="360" w:lineRule="auto"/>
        <w:rPr>
          <w:b/>
        </w:rPr>
      </w:pPr>
      <w:bookmarkStart w:id="3" w:name="_Toc354667570"/>
      <w:r w:rsidRPr="0013011B">
        <w:rPr>
          <w:b/>
        </w:rPr>
        <w:t>Методические рекомендации по работе  с литературой</w:t>
      </w:r>
      <w:bookmarkEnd w:id="3"/>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lastRenderedPageBreak/>
        <w:t>Умение работать с литературой означает научиться осмысленно пользоваться источниками.</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Существует несколько методов работы с литературой.</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Один из них - самый известный - </w:t>
      </w:r>
      <w:r w:rsidRPr="0013011B">
        <w:rPr>
          <w:rFonts w:ascii="Times New Roman" w:hAnsi="Times New Roman" w:cs="Times New Roman"/>
          <w:sz w:val="24"/>
          <w:szCs w:val="24"/>
          <w:u w:val="single"/>
        </w:rPr>
        <w:t>метод повторения</w:t>
      </w:r>
      <w:r w:rsidRPr="0013011B">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Наиболее эффективный метод - </w:t>
      </w:r>
      <w:r w:rsidRPr="0013011B">
        <w:rPr>
          <w:rFonts w:ascii="Times New Roman" w:hAnsi="Times New Roman" w:cs="Times New Roman"/>
          <w:sz w:val="24"/>
          <w:szCs w:val="24"/>
          <w:u w:val="single"/>
        </w:rPr>
        <w:t>метод кодирования</w:t>
      </w:r>
      <w:r w:rsidRPr="0013011B">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 Изучение научной учебной и иной литературы требует ведения рабочих записей. </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b/>
          <w:sz w:val="24"/>
          <w:szCs w:val="24"/>
        </w:rPr>
        <w:t>План</w:t>
      </w:r>
      <w:r w:rsidRPr="0013011B">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Преимущество плана состоит в следующем.</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i/>
          <w:sz w:val="24"/>
          <w:szCs w:val="24"/>
        </w:rPr>
        <w:t>Во-первых</w:t>
      </w:r>
      <w:r w:rsidRPr="0013011B">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i/>
          <w:sz w:val="24"/>
          <w:szCs w:val="24"/>
        </w:rPr>
        <w:t>Во-вторых</w:t>
      </w:r>
      <w:r w:rsidRPr="0013011B">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i/>
          <w:sz w:val="24"/>
          <w:szCs w:val="24"/>
        </w:rPr>
        <w:t>В-третьих</w:t>
      </w:r>
      <w:r w:rsidRPr="0013011B">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i/>
          <w:sz w:val="24"/>
          <w:szCs w:val="24"/>
        </w:rPr>
        <w:t>В-четвертых</w:t>
      </w:r>
      <w:r w:rsidRPr="0013011B">
        <w:rPr>
          <w:rFonts w:ascii="Times New Roman" w:hAnsi="Times New Roman" w:cs="Times New Roman"/>
          <w:sz w:val="24"/>
          <w:szCs w:val="24"/>
        </w:rPr>
        <w:t>, С помощью плана гораздо удобнее отыскивать в источнике  нужные места, факты, цитаты и т.д.</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u w:val="single"/>
        </w:rPr>
        <w:t>Выписки</w:t>
      </w:r>
      <w:r w:rsidRPr="0013011B">
        <w:rPr>
          <w:rFonts w:ascii="Times New Roman" w:hAnsi="Times New Roman" w:cs="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u w:val="single"/>
        </w:rPr>
        <w:t>Тезисы</w:t>
      </w:r>
      <w:r w:rsidRPr="0013011B">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Отличие тезисов от обычных выписок состоит в следующем. </w:t>
      </w:r>
      <w:r w:rsidRPr="0013011B">
        <w:rPr>
          <w:rFonts w:ascii="Times New Roman" w:hAnsi="Times New Roman" w:cs="Times New Roman"/>
          <w:i/>
          <w:sz w:val="24"/>
          <w:szCs w:val="24"/>
        </w:rPr>
        <w:t>Во-первых</w:t>
      </w:r>
      <w:r w:rsidRPr="0013011B">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13011B">
        <w:rPr>
          <w:rFonts w:ascii="Times New Roman" w:hAnsi="Times New Roman" w:cs="Times New Roman"/>
          <w:i/>
          <w:sz w:val="24"/>
          <w:szCs w:val="24"/>
        </w:rPr>
        <w:t>Во-вторых</w:t>
      </w:r>
      <w:r w:rsidRPr="0013011B">
        <w:rPr>
          <w:rFonts w:ascii="Times New Roman" w:hAnsi="Times New Roman" w:cs="Times New Roman"/>
          <w:sz w:val="24"/>
          <w:szCs w:val="24"/>
        </w:rPr>
        <w:t xml:space="preserve">, в тезисах отмечается преобладание выводов над общими рассуждениями. </w:t>
      </w:r>
      <w:r w:rsidRPr="0013011B">
        <w:rPr>
          <w:rFonts w:ascii="Times New Roman" w:hAnsi="Times New Roman" w:cs="Times New Roman"/>
          <w:i/>
          <w:sz w:val="24"/>
          <w:szCs w:val="24"/>
        </w:rPr>
        <w:t>В-третьих</w:t>
      </w:r>
      <w:r w:rsidRPr="0013011B">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u w:val="single"/>
        </w:rPr>
        <w:t>Аннотация</w:t>
      </w:r>
      <w:r w:rsidRPr="0013011B">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u w:val="single"/>
        </w:rPr>
        <w:t xml:space="preserve">Резюме </w:t>
      </w:r>
      <w:r w:rsidRPr="0013011B">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u w:val="single"/>
        </w:rPr>
        <w:t>Конспект</w:t>
      </w:r>
      <w:r w:rsidRPr="0013011B">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5F82" w:rsidRPr="0013011B" w:rsidRDefault="00C55F82" w:rsidP="00C55F82">
      <w:pPr>
        <w:spacing w:after="0" w:line="360" w:lineRule="auto"/>
        <w:jc w:val="center"/>
        <w:rPr>
          <w:rStyle w:val="10"/>
          <w:rFonts w:eastAsiaTheme="minorHAnsi"/>
          <w:b/>
        </w:rPr>
      </w:pPr>
      <w:bookmarkStart w:id="4" w:name="_Toc354667571"/>
      <w:bookmarkStart w:id="5" w:name="_Toc341102554"/>
      <w:bookmarkStart w:id="6" w:name="_Toc341106312"/>
    </w:p>
    <w:p w:rsidR="00C55F82" w:rsidRPr="0013011B" w:rsidRDefault="00C55F82" w:rsidP="00C55F82">
      <w:pPr>
        <w:spacing w:after="0" w:line="360" w:lineRule="auto"/>
        <w:jc w:val="center"/>
        <w:rPr>
          <w:rFonts w:ascii="Times New Roman" w:hAnsi="Times New Roman" w:cs="Times New Roman"/>
          <w:color w:val="000000"/>
          <w:sz w:val="24"/>
          <w:szCs w:val="24"/>
        </w:rPr>
      </w:pPr>
      <w:r w:rsidRPr="0013011B">
        <w:rPr>
          <w:rStyle w:val="10"/>
          <w:rFonts w:eastAsiaTheme="minorHAnsi"/>
          <w:b/>
        </w:rPr>
        <w:t>Методические  </w:t>
      </w:r>
      <w:bookmarkStart w:id="7" w:name="YANDEX_186"/>
      <w:bookmarkEnd w:id="7"/>
      <w:r w:rsidRPr="0013011B">
        <w:rPr>
          <w:rStyle w:val="10"/>
          <w:rFonts w:eastAsiaTheme="minorHAnsi"/>
          <w:b/>
        </w:rPr>
        <w:t> рекомендации  по составлению</w:t>
      </w:r>
      <w:bookmarkEnd w:id="4"/>
      <w:r w:rsidRPr="0013011B">
        <w:rPr>
          <w:rFonts w:ascii="Times New Roman" w:hAnsi="Times New Roman" w:cs="Times New Roman"/>
          <w:b/>
          <w:bCs/>
          <w:iCs/>
          <w:color w:val="000000"/>
          <w:sz w:val="24"/>
          <w:szCs w:val="24"/>
        </w:rPr>
        <w:t xml:space="preserve"> конспекта:</w:t>
      </w:r>
    </w:p>
    <w:p w:rsidR="00C55F82" w:rsidRPr="0013011B" w:rsidRDefault="00C55F82" w:rsidP="00C55F82">
      <w:pPr>
        <w:numPr>
          <w:ilvl w:val="0"/>
          <w:numId w:val="14"/>
        </w:numPr>
        <w:tabs>
          <w:tab w:val="left" w:pos="993"/>
        </w:tabs>
        <w:spacing w:after="0" w:line="360" w:lineRule="auto"/>
        <w:ind w:left="0" w:firstLine="709"/>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5F82" w:rsidRPr="0013011B" w:rsidRDefault="00C55F82" w:rsidP="00C55F82">
      <w:pPr>
        <w:numPr>
          <w:ilvl w:val="0"/>
          <w:numId w:val="14"/>
        </w:numPr>
        <w:tabs>
          <w:tab w:val="left" w:pos="993"/>
        </w:tabs>
        <w:spacing w:before="100" w:beforeAutospacing="1" w:after="0" w:line="360" w:lineRule="auto"/>
        <w:ind w:left="0" w:firstLine="709"/>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Выделите главное, составьте план;</w:t>
      </w:r>
    </w:p>
    <w:p w:rsidR="00C55F82" w:rsidRPr="0013011B" w:rsidRDefault="00C55F82" w:rsidP="00C55F82">
      <w:pPr>
        <w:numPr>
          <w:ilvl w:val="0"/>
          <w:numId w:val="14"/>
        </w:numPr>
        <w:tabs>
          <w:tab w:val="left" w:pos="993"/>
        </w:tabs>
        <w:spacing w:before="100" w:beforeAutospacing="1" w:after="0" w:line="360" w:lineRule="auto"/>
        <w:ind w:left="0" w:firstLine="709"/>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lastRenderedPageBreak/>
        <w:t>Кратко сформулируйте основные положения текста, отметьте аргументацию автора;</w:t>
      </w:r>
    </w:p>
    <w:p w:rsidR="00C55F82" w:rsidRPr="0013011B" w:rsidRDefault="00C55F82" w:rsidP="00C55F82">
      <w:pPr>
        <w:numPr>
          <w:ilvl w:val="0"/>
          <w:numId w:val="14"/>
        </w:numPr>
        <w:tabs>
          <w:tab w:val="left" w:pos="993"/>
        </w:tabs>
        <w:spacing w:before="100" w:beforeAutospacing="1" w:after="0" w:line="360" w:lineRule="auto"/>
        <w:ind w:left="0" w:firstLine="709"/>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5F82" w:rsidRPr="0013011B" w:rsidRDefault="00C55F82" w:rsidP="00C55F82">
      <w:pPr>
        <w:numPr>
          <w:ilvl w:val="0"/>
          <w:numId w:val="14"/>
        </w:numPr>
        <w:tabs>
          <w:tab w:val="left" w:pos="993"/>
        </w:tabs>
        <w:spacing w:before="100" w:beforeAutospacing="1" w:after="0" w:line="360" w:lineRule="auto"/>
        <w:ind w:left="0" w:firstLine="709"/>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rsidR="00C55F82" w:rsidRPr="0013011B" w:rsidRDefault="00C55F82" w:rsidP="00C55F82">
      <w:pPr>
        <w:tabs>
          <w:tab w:val="left" w:pos="993"/>
        </w:tabs>
        <w:spacing w:after="0" w:line="360" w:lineRule="auto"/>
        <w:ind w:firstLine="709"/>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5F82" w:rsidRPr="0013011B" w:rsidRDefault="00C55F82" w:rsidP="00C55F82">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C55F82" w:rsidRPr="0013011B" w:rsidRDefault="00C55F82" w:rsidP="00C55F82">
      <w:pPr>
        <w:pStyle w:val="3"/>
        <w:spacing w:before="0" w:line="360" w:lineRule="auto"/>
        <w:jc w:val="center"/>
        <w:rPr>
          <w:rFonts w:ascii="Times New Roman" w:hAnsi="Times New Roman" w:cs="Times New Roman"/>
          <w:color w:val="auto"/>
          <w:sz w:val="24"/>
          <w:szCs w:val="24"/>
        </w:rPr>
      </w:pPr>
      <w:r w:rsidRPr="0013011B">
        <w:rPr>
          <w:rFonts w:ascii="Times New Roman" w:hAnsi="Times New Roman" w:cs="Times New Roman"/>
          <w:color w:val="auto"/>
          <w:sz w:val="24"/>
          <w:szCs w:val="24"/>
        </w:rPr>
        <w:t>Методические рекомендации по подготовке доклада</w:t>
      </w:r>
      <w:bookmarkEnd w:id="8"/>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b/>
          <w:bCs/>
          <w:sz w:val="24"/>
          <w:szCs w:val="24"/>
        </w:rPr>
        <w:t xml:space="preserve">Доклад </w:t>
      </w:r>
      <w:r w:rsidRPr="0013011B">
        <w:rPr>
          <w:rFonts w:ascii="Times New Roman" w:hAnsi="Times New Roman" w:cs="Times New Roman"/>
          <w:sz w:val="24"/>
          <w:szCs w:val="24"/>
        </w:rPr>
        <w:t>– публичное сообщение, представляющее собой развёрнутое изложение определённой темы.</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b/>
          <w:bCs/>
          <w:sz w:val="24"/>
          <w:szCs w:val="24"/>
        </w:rPr>
      </w:pPr>
      <w:r w:rsidRPr="0013011B">
        <w:rPr>
          <w:rFonts w:ascii="Times New Roman" w:hAnsi="Times New Roman" w:cs="Times New Roman"/>
          <w:b/>
          <w:bCs/>
          <w:sz w:val="24"/>
          <w:szCs w:val="24"/>
        </w:rPr>
        <w:t>Этапы подготовки доклада: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1. Определение цели доклада.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2. Подбор необходимого материала, определяющего содержание доклада.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3. Составление плана доклада, распределение собранного материала в необходимой логической последовательности.</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4. Общее знакомство с литературой и выделение среди источников главного.</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5. Уточнение плана, отбор материала к каждому пункту плана.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6. Композиционное оформление доклада.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7. Заучивание, запоминание текста доклада, подготовки тезисов выступления.</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8. Выступление с докладом.</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9. Обсуждение доклада.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10. Оценивание доклада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b/>
          <w:bCs/>
          <w:sz w:val="24"/>
          <w:szCs w:val="24"/>
        </w:rPr>
        <w:t xml:space="preserve">Композиционное оформление доклада </w:t>
      </w:r>
      <w:r w:rsidRPr="0013011B">
        <w:rPr>
          <w:rFonts w:ascii="Times New Roman" w:hAnsi="Times New Roman" w:cs="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b/>
          <w:bCs/>
          <w:sz w:val="24"/>
          <w:szCs w:val="24"/>
        </w:rPr>
        <w:t xml:space="preserve">Вступление </w:t>
      </w:r>
      <w:r w:rsidRPr="0013011B">
        <w:rPr>
          <w:rFonts w:ascii="Times New Roman" w:hAnsi="Times New Roman" w:cs="Times New Roman"/>
          <w:sz w:val="24"/>
          <w:szCs w:val="24"/>
        </w:rPr>
        <w:t>помогает обеспечить успех выступления по любой тематике.</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lastRenderedPageBreak/>
        <w:t>Вступление должно содержать:</w:t>
      </w:r>
    </w:p>
    <w:p w:rsidR="00C55F82" w:rsidRPr="0013011B" w:rsidRDefault="00C55F82" w:rsidP="00C55F82">
      <w:pPr>
        <w:pStyle w:val="a4"/>
        <w:numPr>
          <w:ilvl w:val="0"/>
          <w:numId w:val="12"/>
        </w:numPr>
        <w:autoSpaceDE w:val="0"/>
        <w:autoSpaceDN w:val="0"/>
        <w:adjustRightInd w:val="0"/>
        <w:spacing w:line="360" w:lineRule="auto"/>
        <w:ind w:hanging="11"/>
      </w:pPr>
      <w:r w:rsidRPr="0013011B">
        <w:t>название доклада;</w:t>
      </w:r>
    </w:p>
    <w:p w:rsidR="00C55F82" w:rsidRPr="0013011B" w:rsidRDefault="00C55F82" w:rsidP="00C55F82">
      <w:pPr>
        <w:pStyle w:val="a4"/>
        <w:numPr>
          <w:ilvl w:val="0"/>
          <w:numId w:val="11"/>
        </w:numPr>
        <w:autoSpaceDE w:val="0"/>
        <w:autoSpaceDN w:val="0"/>
        <w:adjustRightInd w:val="0"/>
        <w:spacing w:line="360" w:lineRule="auto"/>
        <w:ind w:firstLine="709"/>
      </w:pPr>
      <w:r w:rsidRPr="0013011B">
        <w:t>сообщение основной идеи;</w:t>
      </w:r>
    </w:p>
    <w:p w:rsidR="00C55F82" w:rsidRPr="0013011B" w:rsidRDefault="00C55F82" w:rsidP="00C55F82">
      <w:pPr>
        <w:pStyle w:val="a4"/>
        <w:numPr>
          <w:ilvl w:val="0"/>
          <w:numId w:val="11"/>
        </w:numPr>
        <w:autoSpaceDE w:val="0"/>
        <w:autoSpaceDN w:val="0"/>
        <w:adjustRightInd w:val="0"/>
        <w:spacing w:line="360" w:lineRule="auto"/>
        <w:ind w:firstLine="709"/>
      </w:pPr>
      <w:r w:rsidRPr="0013011B">
        <w:t>современную оценку предмета изложения;</w:t>
      </w:r>
    </w:p>
    <w:p w:rsidR="00C55F82" w:rsidRPr="0013011B" w:rsidRDefault="00C55F82" w:rsidP="00C55F82">
      <w:pPr>
        <w:pStyle w:val="a4"/>
        <w:numPr>
          <w:ilvl w:val="0"/>
          <w:numId w:val="11"/>
        </w:numPr>
        <w:autoSpaceDE w:val="0"/>
        <w:autoSpaceDN w:val="0"/>
        <w:adjustRightInd w:val="0"/>
        <w:spacing w:line="360" w:lineRule="auto"/>
        <w:ind w:firstLine="709"/>
      </w:pPr>
      <w:r w:rsidRPr="0013011B">
        <w:t>краткое перечисление рассматриваемых вопросов;</w:t>
      </w:r>
    </w:p>
    <w:p w:rsidR="00C55F82" w:rsidRPr="0013011B" w:rsidRDefault="00C55F82" w:rsidP="00C55F82">
      <w:pPr>
        <w:pStyle w:val="a4"/>
        <w:numPr>
          <w:ilvl w:val="0"/>
          <w:numId w:val="11"/>
        </w:numPr>
        <w:autoSpaceDE w:val="0"/>
        <w:autoSpaceDN w:val="0"/>
        <w:adjustRightInd w:val="0"/>
        <w:spacing w:line="360" w:lineRule="auto"/>
        <w:ind w:firstLine="709"/>
      </w:pPr>
      <w:r w:rsidRPr="0013011B">
        <w:t>интересную для слушателей форму изложения;</w:t>
      </w:r>
    </w:p>
    <w:p w:rsidR="00C55F82" w:rsidRPr="0013011B" w:rsidRDefault="00C55F82" w:rsidP="00C55F82">
      <w:pPr>
        <w:pStyle w:val="a4"/>
        <w:numPr>
          <w:ilvl w:val="0"/>
          <w:numId w:val="11"/>
        </w:numPr>
        <w:autoSpaceDE w:val="0"/>
        <w:autoSpaceDN w:val="0"/>
        <w:adjustRightInd w:val="0"/>
        <w:spacing w:line="360" w:lineRule="auto"/>
        <w:ind w:firstLine="709"/>
      </w:pPr>
      <w:r w:rsidRPr="0013011B">
        <w:t>акцентирование оригинальности подхода.</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Выступление состоит из следующих частей:</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b/>
          <w:bCs/>
          <w:sz w:val="24"/>
          <w:szCs w:val="24"/>
        </w:rPr>
        <w:t xml:space="preserve">Основная часть, </w:t>
      </w:r>
      <w:r w:rsidRPr="0013011B">
        <w:rPr>
          <w:rFonts w:ascii="Times New Roman" w:hAnsi="Times New Roman" w:cs="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55F82" w:rsidRPr="0013011B" w:rsidRDefault="00C55F82" w:rsidP="00C55F82">
      <w:pPr>
        <w:autoSpaceDE w:val="0"/>
        <w:autoSpaceDN w:val="0"/>
        <w:adjustRightIn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b/>
          <w:bCs/>
          <w:sz w:val="24"/>
          <w:szCs w:val="24"/>
        </w:rPr>
        <w:t xml:space="preserve">Заключение </w:t>
      </w:r>
      <w:r w:rsidRPr="0013011B">
        <w:rPr>
          <w:rFonts w:ascii="Times New Roman" w:hAnsi="Times New Roman" w:cs="Times New Roman"/>
          <w:sz w:val="24"/>
          <w:szCs w:val="24"/>
        </w:rPr>
        <w:t>- это чёткое обобщение и краткие выводы по излагаемой теме.</w:t>
      </w:r>
    </w:p>
    <w:p w:rsidR="00C55F82" w:rsidRPr="0013011B" w:rsidRDefault="00C55F82" w:rsidP="00C55F82">
      <w:pPr>
        <w:pStyle w:val="3"/>
        <w:spacing w:line="360" w:lineRule="auto"/>
        <w:jc w:val="center"/>
        <w:rPr>
          <w:rFonts w:ascii="Times New Roman" w:hAnsi="Times New Roman" w:cs="Times New Roman"/>
          <w:color w:val="auto"/>
          <w:sz w:val="24"/>
          <w:szCs w:val="24"/>
        </w:rPr>
      </w:pPr>
      <w:bookmarkStart w:id="11" w:name="_Toc354667573"/>
      <w:r w:rsidRPr="0013011B">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C55F82" w:rsidRPr="0013011B" w:rsidRDefault="00C55F82" w:rsidP="00C55F82">
      <w:pPr>
        <w:pStyle w:val="ab"/>
        <w:spacing w:line="360" w:lineRule="auto"/>
        <w:ind w:firstLine="709"/>
        <w:jc w:val="both"/>
        <w:rPr>
          <w:rFonts w:ascii="Times New Roman" w:hAnsi="Times New Roman"/>
          <w:sz w:val="24"/>
          <w:szCs w:val="24"/>
        </w:rPr>
      </w:pPr>
      <w:r w:rsidRPr="0013011B">
        <w:rPr>
          <w:rFonts w:ascii="Times New Roman" w:hAnsi="Times New Roman"/>
          <w:sz w:val="24"/>
          <w:szCs w:val="24"/>
        </w:rPr>
        <w:t xml:space="preserve">Регламент устного публичного выступления – не более 10 минут. </w:t>
      </w:r>
    </w:p>
    <w:p w:rsidR="00C55F82" w:rsidRPr="0013011B" w:rsidRDefault="00C55F82" w:rsidP="00C55F82">
      <w:pPr>
        <w:pStyle w:val="ab"/>
        <w:spacing w:line="360" w:lineRule="auto"/>
        <w:ind w:firstLine="709"/>
        <w:jc w:val="both"/>
        <w:rPr>
          <w:rFonts w:ascii="Times New Roman" w:hAnsi="Times New Roman"/>
          <w:sz w:val="24"/>
          <w:szCs w:val="24"/>
        </w:rPr>
      </w:pPr>
      <w:r w:rsidRPr="0013011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5F82" w:rsidRPr="0013011B" w:rsidRDefault="00C55F82" w:rsidP="00C55F82">
      <w:pPr>
        <w:pStyle w:val="ab"/>
        <w:spacing w:line="360" w:lineRule="auto"/>
        <w:ind w:firstLine="709"/>
        <w:jc w:val="both"/>
        <w:rPr>
          <w:rFonts w:ascii="Times New Roman" w:hAnsi="Times New Roman"/>
          <w:sz w:val="24"/>
          <w:szCs w:val="24"/>
        </w:rPr>
      </w:pPr>
      <w:r w:rsidRPr="0013011B">
        <w:rPr>
          <w:rFonts w:ascii="Times New Roman" w:hAnsi="Times New Roman"/>
          <w:sz w:val="24"/>
          <w:szCs w:val="24"/>
        </w:rPr>
        <w:t xml:space="preserve">Любое устное выступление должно удовлетворять </w:t>
      </w:r>
      <w:r w:rsidRPr="0013011B">
        <w:rPr>
          <w:rFonts w:ascii="Times New Roman" w:hAnsi="Times New Roman"/>
          <w:i/>
          <w:sz w:val="24"/>
          <w:szCs w:val="24"/>
        </w:rPr>
        <w:t>трем основным критериям</w:t>
      </w:r>
      <w:r w:rsidRPr="0013011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5F82" w:rsidRPr="0013011B" w:rsidRDefault="00C55F82" w:rsidP="00C55F82">
      <w:pPr>
        <w:pStyle w:val="3f3f3f3f3f3f3f3f3f3f3f3f3f2"/>
        <w:spacing w:line="360" w:lineRule="auto"/>
        <w:ind w:firstLine="709"/>
        <w:rPr>
          <w:snapToGrid w:val="0"/>
        </w:rPr>
      </w:pPr>
      <w:r w:rsidRPr="0013011B">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5F82" w:rsidRPr="0013011B" w:rsidRDefault="00C55F82" w:rsidP="00C55F82">
      <w:pPr>
        <w:pStyle w:val="ab"/>
        <w:spacing w:line="360" w:lineRule="auto"/>
        <w:ind w:firstLine="709"/>
        <w:jc w:val="both"/>
        <w:rPr>
          <w:rFonts w:ascii="Times New Roman" w:hAnsi="Times New Roman"/>
          <w:sz w:val="24"/>
          <w:szCs w:val="24"/>
        </w:rPr>
      </w:pPr>
      <w:r w:rsidRPr="0013011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3011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5F82" w:rsidRPr="0013011B" w:rsidRDefault="00C55F82" w:rsidP="00C55F82">
      <w:pPr>
        <w:pStyle w:val="3f3f3f3f3f3f3f3f3f3f3f3f3f2"/>
        <w:spacing w:line="360" w:lineRule="auto"/>
        <w:ind w:firstLine="709"/>
        <w:rPr>
          <w:snapToGrid w:val="0"/>
        </w:rPr>
      </w:pPr>
      <w:r w:rsidRPr="0013011B">
        <w:rPr>
          <w:snapToGrid w:val="0"/>
        </w:rPr>
        <w:lastRenderedPageBreak/>
        <w:t>Само выступление должно состоять из трех частей – вступления (10-15% общего времени), основной части (60-70%) и заключения (20-25%).</w:t>
      </w:r>
    </w:p>
    <w:p w:rsidR="00C55F82" w:rsidRPr="0013011B" w:rsidRDefault="00C55F82" w:rsidP="00C55F82">
      <w:pPr>
        <w:pStyle w:val="3f3f3f3f3f3f3f3f3f3f3f3f3f2"/>
        <w:spacing w:line="360" w:lineRule="auto"/>
        <w:ind w:firstLine="709"/>
        <w:rPr>
          <w:snapToGrid w:val="0"/>
        </w:rPr>
      </w:pPr>
      <w:r w:rsidRPr="0013011B">
        <w:rPr>
          <w:u w:val="single"/>
        </w:rPr>
        <w:t>Вступление</w:t>
      </w:r>
      <w:r w:rsidRPr="0013011B">
        <w:t xml:space="preserve"> включает в себя </w:t>
      </w:r>
      <w:r w:rsidRPr="0013011B">
        <w:rPr>
          <w:snapToGrid w:val="0"/>
        </w:rPr>
        <w:t xml:space="preserve">представление авторов (фамилия, имя отчество, при необходимости место учебы/работы, статус), </w:t>
      </w:r>
      <w:r w:rsidRPr="0013011B">
        <w:t>название доклада, расшифровку подзаголовка с целью точного определения содержания выступления, четкое определение стержневой идеи. С</w:t>
      </w:r>
      <w:r w:rsidRPr="0013011B">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55F82" w:rsidRPr="0013011B" w:rsidRDefault="00C55F82" w:rsidP="00C55F82">
      <w:pPr>
        <w:pStyle w:val="3f3f3f3f3f3f3f3f3f3f3f3f3f2"/>
        <w:spacing w:line="360" w:lineRule="auto"/>
        <w:ind w:firstLine="709"/>
        <w:rPr>
          <w:snapToGrid w:val="0"/>
        </w:rPr>
      </w:pPr>
      <w:r w:rsidRPr="0013011B">
        <w:rPr>
          <w:snapToGrid w:val="0"/>
        </w:rPr>
        <w:t>Требования к основному тезису выступления:</w:t>
      </w:r>
    </w:p>
    <w:p w:rsidR="00C55F82" w:rsidRPr="0013011B" w:rsidRDefault="00C55F82" w:rsidP="00C55F82">
      <w:pPr>
        <w:pStyle w:val="3f3f3f3f3f3f3f3f3f3f3f3f3f2"/>
        <w:numPr>
          <w:ilvl w:val="0"/>
          <w:numId w:val="6"/>
        </w:numPr>
        <w:spacing w:line="360" w:lineRule="auto"/>
        <w:ind w:left="0" w:firstLine="709"/>
        <w:rPr>
          <w:snapToGrid w:val="0"/>
        </w:rPr>
      </w:pPr>
      <w:r w:rsidRPr="0013011B">
        <w:rPr>
          <w:snapToGrid w:val="0"/>
        </w:rPr>
        <w:t>фраза должна утверждать главную мысль и соответствовать цели выступления;</w:t>
      </w:r>
    </w:p>
    <w:p w:rsidR="00C55F82" w:rsidRPr="0013011B" w:rsidRDefault="00C55F82" w:rsidP="00C55F82">
      <w:pPr>
        <w:pStyle w:val="3f3f3f3f3f3f3f3f3f3f3f3f3f2"/>
        <w:numPr>
          <w:ilvl w:val="0"/>
          <w:numId w:val="6"/>
        </w:numPr>
        <w:spacing w:line="360" w:lineRule="auto"/>
        <w:ind w:left="0" w:firstLine="709"/>
        <w:rPr>
          <w:snapToGrid w:val="0"/>
        </w:rPr>
      </w:pPr>
      <w:r w:rsidRPr="0013011B">
        <w:rPr>
          <w:snapToGrid w:val="0"/>
        </w:rPr>
        <w:t>суждение должно быть кратким, ясным, легко удерживаться в кратковременной памяти;</w:t>
      </w:r>
    </w:p>
    <w:p w:rsidR="00C55F82" w:rsidRPr="0013011B" w:rsidRDefault="00C55F82" w:rsidP="00C55F82">
      <w:pPr>
        <w:pStyle w:val="3f3f3f3f3f3f3f3f3f3f3f3f3f2"/>
        <w:numPr>
          <w:ilvl w:val="0"/>
          <w:numId w:val="6"/>
        </w:numPr>
        <w:spacing w:line="360" w:lineRule="auto"/>
        <w:ind w:left="0" w:firstLine="709"/>
        <w:rPr>
          <w:snapToGrid w:val="0"/>
        </w:rPr>
      </w:pPr>
      <w:r w:rsidRPr="0013011B">
        <w:rPr>
          <w:snapToGrid w:val="0"/>
        </w:rPr>
        <w:t>мысль должна пониматься однозначно, не заключать в себе противоречия.</w:t>
      </w:r>
    </w:p>
    <w:p w:rsidR="00C55F82" w:rsidRPr="0013011B" w:rsidRDefault="00C55F82" w:rsidP="00C55F82">
      <w:pPr>
        <w:pStyle w:val="3f3f3f3f3f3f3f3f3f3f3f3f3f2"/>
        <w:spacing w:line="360" w:lineRule="auto"/>
        <w:ind w:firstLine="709"/>
        <w:rPr>
          <w:snapToGrid w:val="0"/>
        </w:rPr>
      </w:pPr>
      <w:r w:rsidRPr="0013011B">
        <w:rPr>
          <w:snapToGrid w:val="0"/>
        </w:rPr>
        <w:t>В речи может быть несколько стержневых идей, но не более трех.</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napToGrid w:val="0"/>
          <w:sz w:val="24"/>
          <w:szCs w:val="24"/>
        </w:rPr>
        <w:t xml:space="preserve">Самая частая ошибка в начале речи – либо </w:t>
      </w:r>
      <w:r w:rsidRPr="0013011B">
        <w:rPr>
          <w:rFonts w:ascii="Times New Roman" w:hAnsi="Times New Roman" w:cs="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5F82" w:rsidRPr="0013011B" w:rsidRDefault="00C55F82" w:rsidP="00C55F82">
      <w:pPr>
        <w:pStyle w:val="3f3f3f3f3f3f3f3f3f3f3f3f3f2"/>
        <w:spacing w:line="360" w:lineRule="auto"/>
        <w:ind w:firstLine="709"/>
        <w:rPr>
          <w:snapToGrid w:val="0"/>
        </w:rPr>
      </w:pPr>
      <w:r w:rsidRPr="0013011B">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5F82" w:rsidRPr="0013011B" w:rsidRDefault="00C55F82" w:rsidP="00C55F82">
      <w:pPr>
        <w:pStyle w:val="3f3f3f3f3f3f3f3f3f3f3f3f3f2"/>
        <w:spacing w:line="360" w:lineRule="auto"/>
        <w:ind w:firstLine="709"/>
      </w:pPr>
      <w:r w:rsidRPr="0013011B">
        <w:t>План развития основной части должен быть ясным. Должно быть отобрано оптимальное количество фактов и необходимых примеров.</w:t>
      </w:r>
    </w:p>
    <w:p w:rsidR="00C55F82" w:rsidRPr="0013011B" w:rsidRDefault="00C55F82" w:rsidP="00C55F82">
      <w:pPr>
        <w:spacing w:after="0" w:line="360" w:lineRule="auto"/>
        <w:ind w:firstLine="709"/>
        <w:jc w:val="both"/>
        <w:rPr>
          <w:rFonts w:ascii="Times New Roman" w:hAnsi="Times New Roman" w:cs="Times New Roman"/>
          <w:color w:val="000000"/>
          <w:sz w:val="24"/>
          <w:szCs w:val="24"/>
        </w:rPr>
      </w:pPr>
      <w:r w:rsidRPr="0013011B">
        <w:rPr>
          <w:rFonts w:ascii="Times New Roman" w:hAnsi="Times New Roman" w:cs="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3011B">
        <w:rPr>
          <w:rFonts w:ascii="Times New Roman" w:hAnsi="Times New Roman" w:cs="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5F82" w:rsidRPr="0013011B" w:rsidRDefault="00C55F82" w:rsidP="00C55F82">
      <w:pPr>
        <w:pStyle w:val="ab"/>
        <w:spacing w:line="360" w:lineRule="auto"/>
        <w:ind w:firstLine="709"/>
        <w:jc w:val="both"/>
        <w:rPr>
          <w:rFonts w:ascii="Times New Roman" w:hAnsi="Times New Roman"/>
          <w:sz w:val="24"/>
          <w:szCs w:val="24"/>
        </w:rPr>
      </w:pPr>
      <w:r w:rsidRPr="0013011B">
        <w:rPr>
          <w:rFonts w:ascii="Times New Roman" w:hAnsi="Times New Roman"/>
          <w:color w:val="000000"/>
          <w:sz w:val="24"/>
          <w:szCs w:val="24"/>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5F82" w:rsidRPr="0013011B" w:rsidRDefault="00C55F82" w:rsidP="00C55F82">
      <w:pPr>
        <w:pStyle w:val="ab"/>
        <w:spacing w:line="360" w:lineRule="auto"/>
        <w:ind w:firstLine="709"/>
        <w:jc w:val="both"/>
        <w:rPr>
          <w:rFonts w:ascii="Times New Roman" w:hAnsi="Times New Roman"/>
          <w:sz w:val="24"/>
          <w:szCs w:val="24"/>
        </w:rPr>
      </w:pPr>
      <w:r w:rsidRPr="0013011B">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5F82" w:rsidRPr="0013011B" w:rsidRDefault="00C55F82" w:rsidP="00C55F82">
      <w:pPr>
        <w:pStyle w:val="ab"/>
        <w:spacing w:line="360" w:lineRule="auto"/>
        <w:ind w:firstLine="709"/>
        <w:jc w:val="both"/>
        <w:rPr>
          <w:rFonts w:ascii="Times New Roman" w:hAnsi="Times New Roman"/>
          <w:sz w:val="24"/>
          <w:szCs w:val="24"/>
        </w:rPr>
      </w:pPr>
      <w:r w:rsidRPr="0013011B">
        <w:rPr>
          <w:rFonts w:ascii="Times New Roman" w:hAnsi="Times New Roman"/>
          <w:sz w:val="24"/>
          <w:szCs w:val="24"/>
          <w:u w:val="single"/>
        </w:rPr>
        <w:t>В заключении</w:t>
      </w:r>
      <w:r w:rsidRPr="0013011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13011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3011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 «Это Вам позволит…»</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 «Благодаря этому вы получите…»</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 «Это позволит избежать…»</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 «Это повышает Ваши…»</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 «Это дает Вам дополнительно…»</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 «Это делает вас…»</w:t>
      </w:r>
    </w:p>
    <w:p w:rsidR="00C55F82" w:rsidRPr="0013011B" w:rsidRDefault="00C55F82" w:rsidP="00C55F82">
      <w:pPr>
        <w:spacing w:after="0" w:line="360" w:lineRule="auto"/>
        <w:ind w:firstLine="709"/>
        <w:jc w:val="both"/>
        <w:rPr>
          <w:rFonts w:ascii="Times New Roman" w:hAnsi="Times New Roman" w:cs="Times New Roman"/>
          <w:iCs/>
          <w:sz w:val="24"/>
          <w:szCs w:val="24"/>
        </w:rPr>
      </w:pPr>
      <w:r w:rsidRPr="0013011B">
        <w:rPr>
          <w:rFonts w:ascii="Times New Roman" w:hAnsi="Times New Roman" w:cs="Times New Roman"/>
          <w:iCs/>
          <w:sz w:val="24"/>
          <w:szCs w:val="24"/>
        </w:rPr>
        <w:t>- «За счет этого вы можете…»</w:t>
      </w:r>
    </w:p>
    <w:p w:rsidR="00C55F82" w:rsidRPr="0013011B" w:rsidRDefault="00C55F82" w:rsidP="00C55F82">
      <w:pPr>
        <w:pStyle w:val="3f3f3f3f3f3f3f3f3f3f3f3f3f2"/>
        <w:spacing w:line="360" w:lineRule="auto"/>
        <w:ind w:firstLine="709"/>
        <w:rPr>
          <w:snapToGrid w:val="0"/>
        </w:rPr>
      </w:pPr>
      <w:r w:rsidRPr="0013011B">
        <w:rPr>
          <w:snapToGrid w:val="0"/>
        </w:rPr>
        <w:t>После подготовки текста / плана выступления полезно проконтролировать себя вопросами:</w:t>
      </w:r>
    </w:p>
    <w:p w:rsidR="00C55F82" w:rsidRPr="0013011B" w:rsidRDefault="00C55F82" w:rsidP="00C55F82">
      <w:pPr>
        <w:pStyle w:val="3f3f3f3f3f3f3f3f3f3f3f3f3f2"/>
        <w:numPr>
          <w:ilvl w:val="0"/>
          <w:numId w:val="7"/>
        </w:numPr>
        <w:spacing w:line="360" w:lineRule="auto"/>
        <w:ind w:left="0" w:firstLine="709"/>
        <w:rPr>
          <w:snapToGrid w:val="0"/>
        </w:rPr>
      </w:pPr>
      <w:r w:rsidRPr="0013011B">
        <w:rPr>
          <w:snapToGrid w:val="0"/>
        </w:rPr>
        <w:t>Вызывает ли мое выступление интерес?</w:t>
      </w:r>
    </w:p>
    <w:p w:rsidR="00C55F82" w:rsidRPr="0013011B" w:rsidRDefault="00C55F82" w:rsidP="00C55F82">
      <w:pPr>
        <w:pStyle w:val="3f3f3f3f3f3f3f3f3f3f3f3f3f2"/>
        <w:numPr>
          <w:ilvl w:val="0"/>
          <w:numId w:val="7"/>
        </w:numPr>
        <w:spacing w:line="360" w:lineRule="auto"/>
        <w:ind w:left="0" w:firstLine="709"/>
        <w:rPr>
          <w:snapToGrid w:val="0"/>
        </w:rPr>
      </w:pPr>
      <w:r w:rsidRPr="0013011B">
        <w:rPr>
          <w:snapToGrid w:val="0"/>
        </w:rPr>
        <w:t xml:space="preserve">Достаточно ли я знаю по данному вопросу, и имеется ли у меня достаточно </w:t>
      </w:r>
      <w:r w:rsidRPr="0013011B">
        <w:rPr>
          <w:snapToGrid w:val="0"/>
        </w:rPr>
        <w:lastRenderedPageBreak/>
        <w:t>данных?</w:t>
      </w:r>
    </w:p>
    <w:p w:rsidR="00C55F82" w:rsidRPr="0013011B" w:rsidRDefault="00C55F82" w:rsidP="00C55F82">
      <w:pPr>
        <w:pStyle w:val="3f3f3f3f3f3f3f3f3f3f3f3f3f2"/>
        <w:numPr>
          <w:ilvl w:val="0"/>
          <w:numId w:val="7"/>
        </w:numPr>
        <w:spacing w:line="360" w:lineRule="auto"/>
        <w:ind w:left="0" w:firstLine="709"/>
        <w:rPr>
          <w:snapToGrid w:val="0"/>
        </w:rPr>
      </w:pPr>
      <w:r w:rsidRPr="0013011B">
        <w:rPr>
          <w:snapToGrid w:val="0"/>
        </w:rPr>
        <w:t>Смогу ли я закончить выступление в отведенное время?</w:t>
      </w:r>
    </w:p>
    <w:p w:rsidR="00C55F82" w:rsidRPr="0013011B" w:rsidRDefault="00C55F82" w:rsidP="00C55F82">
      <w:pPr>
        <w:pStyle w:val="3f3f3f3f3f3f3f3f3f3f3f3f3f2"/>
        <w:numPr>
          <w:ilvl w:val="0"/>
          <w:numId w:val="7"/>
        </w:numPr>
        <w:spacing w:line="360" w:lineRule="auto"/>
        <w:ind w:left="0" w:firstLine="709"/>
        <w:rPr>
          <w:snapToGrid w:val="0"/>
        </w:rPr>
      </w:pPr>
      <w:r w:rsidRPr="0013011B">
        <w:rPr>
          <w:snapToGrid w:val="0"/>
        </w:rPr>
        <w:t>Соответствует ли мое выступление уровню моих знаний и опыту?</w:t>
      </w:r>
    </w:p>
    <w:p w:rsidR="00C55F82" w:rsidRPr="0013011B" w:rsidRDefault="00C55F82" w:rsidP="00C55F82">
      <w:pPr>
        <w:spacing w:after="0" w:line="360" w:lineRule="auto"/>
        <w:ind w:firstLine="709"/>
        <w:jc w:val="both"/>
        <w:rPr>
          <w:rFonts w:ascii="Times New Roman" w:hAnsi="Times New Roman" w:cs="Times New Roman"/>
          <w:color w:val="000000"/>
          <w:sz w:val="24"/>
          <w:szCs w:val="24"/>
        </w:rPr>
      </w:pPr>
      <w:r w:rsidRPr="0013011B">
        <w:rPr>
          <w:rFonts w:ascii="Times New Roman" w:hAnsi="Times New Roman" w:cs="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3011B">
        <w:rPr>
          <w:rFonts w:ascii="Times New Roman" w:hAnsi="Times New Roman" w:cs="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5F82" w:rsidRPr="0013011B" w:rsidRDefault="00C55F82" w:rsidP="00C55F82">
      <w:pPr>
        <w:pStyle w:val="3f3f3f3f3f3f3f3f3f3f3f3f3f2"/>
        <w:spacing w:line="360" w:lineRule="auto"/>
        <w:ind w:firstLine="709"/>
        <w:rPr>
          <w:snapToGrid w:val="0"/>
          <w:color w:val="000000"/>
        </w:rPr>
      </w:pPr>
      <w:r w:rsidRPr="0013011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5F82" w:rsidRPr="0013011B" w:rsidRDefault="00C55F82" w:rsidP="00C55F82">
      <w:pPr>
        <w:pStyle w:val="3f3f3f3f3f3f3f3f3f3f3f3f3f2"/>
        <w:spacing w:line="360" w:lineRule="auto"/>
        <w:ind w:firstLine="709"/>
        <w:rPr>
          <w:snapToGrid w:val="0"/>
        </w:rPr>
      </w:pPr>
      <w:r w:rsidRPr="0013011B">
        <w:rPr>
          <w:snapToGrid w:val="0"/>
        </w:rPr>
        <w:t xml:space="preserve">Кроме того, установлено, что </w:t>
      </w:r>
      <w:r w:rsidRPr="0013011B">
        <w:rPr>
          <w:i/>
          <w:snapToGrid w:val="0"/>
        </w:rPr>
        <w:t>короткие фразы</w:t>
      </w:r>
      <w:r w:rsidRPr="0013011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5F82" w:rsidRPr="0013011B" w:rsidRDefault="00C55F82" w:rsidP="00C55F82">
      <w:pPr>
        <w:pStyle w:val="3f3f3f3f3f3f3f3f3f3f3f3f3f2"/>
        <w:spacing w:line="360" w:lineRule="auto"/>
        <w:ind w:firstLine="709"/>
        <w:rPr>
          <w:snapToGrid w:val="0"/>
        </w:rPr>
      </w:pPr>
      <w:r w:rsidRPr="0013011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5F82" w:rsidRPr="0013011B" w:rsidRDefault="00C55F82" w:rsidP="00C55F82">
      <w:pPr>
        <w:pStyle w:val="3f3f3f3f3f3f3f3f3f3f3f3f3f2"/>
        <w:spacing w:line="360" w:lineRule="auto"/>
        <w:ind w:firstLine="709"/>
        <w:rPr>
          <w:snapToGrid w:val="0"/>
        </w:rPr>
      </w:pPr>
      <w:r w:rsidRPr="0013011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5F82" w:rsidRPr="0013011B" w:rsidRDefault="00C55F82" w:rsidP="00C55F82">
      <w:pPr>
        <w:pStyle w:val="3f3f3f3f3f3f3f3f3f3f3f3f3f2"/>
        <w:spacing w:line="360" w:lineRule="auto"/>
        <w:ind w:firstLine="709"/>
        <w:rPr>
          <w:snapToGrid w:val="0"/>
        </w:rPr>
      </w:pPr>
      <w:r w:rsidRPr="0013011B">
        <w:rPr>
          <w:snapToGrid w:val="0"/>
        </w:rPr>
        <w:t xml:space="preserve">Во время выступления важно постоянно контролировать реакцию слушателей. </w:t>
      </w:r>
      <w:r w:rsidRPr="0013011B">
        <w:rPr>
          <w:snapToGrid w:val="0"/>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5F82" w:rsidRPr="0013011B" w:rsidRDefault="00C55F82" w:rsidP="00C55F82">
      <w:pPr>
        <w:pStyle w:val="3f3f3f3f3f3f3f3f3f3f3f3f3f2"/>
        <w:spacing w:line="360" w:lineRule="auto"/>
        <w:ind w:firstLine="709"/>
      </w:pPr>
      <w:r w:rsidRPr="0013011B">
        <w:t>После выступления нужно быть готовым к ответам на возникшие у аудитории вопросы.</w:t>
      </w:r>
    </w:p>
    <w:p w:rsidR="00C55F82" w:rsidRPr="0013011B" w:rsidRDefault="00C55F82" w:rsidP="00C55F82">
      <w:pPr>
        <w:pStyle w:val="3"/>
        <w:spacing w:line="360" w:lineRule="auto"/>
        <w:jc w:val="center"/>
        <w:rPr>
          <w:rFonts w:ascii="Times New Roman" w:hAnsi="Times New Roman" w:cs="Times New Roman"/>
          <w:color w:val="auto"/>
          <w:sz w:val="24"/>
          <w:szCs w:val="24"/>
        </w:rPr>
      </w:pPr>
      <w:bookmarkStart w:id="12" w:name="_Toc341102556"/>
      <w:bookmarkStart w:id="13" w:name="_Toc341106314"/>
      <w:bookmarkStart w:id="14" w:name="_Toc354667575"/>
      <w:bookmarkEnd w:id="5"/>
      <w:bookmarkEnd w:id="6"/>
      <w:r w:rsidRPr="0013011B">
        <w:rPr>
          <w:rFonts w:ascii="Times New Roman" w:hAnsi="Times New Roman" w:cs="Times New Roman"/>
          <w:color w:val="auto"/>
          <w:sz w:val="24"/>
          <w:szCs w:val="24"/>
        </w:rPr>
        <w:t>Методические рекомендации по подготовке презентации</w:t>
      </w:r>
      <w:bookmarkEnd w:id="12"/>
      <w:bookmarkEnd w:id="13"/>
      <w:bookmarkEnd w:id="14"/>
    </w:p>
    <w:p w:rsidR="00C55F82" w:rsidRPr="0013011B" w:rsidRDefault="00C55F82" w:rsidP="00C55F82">
      <w:pPr>
        <w:pStyle w:val="3f3f3f3f3f3f3f3f3f3f3f3f3f2"/>
        <w:spacing w:line="360" w:lineRule="auto"/>
        <w:ind w:firstLine="709"/>
      </w:pPr>
      <w:r w:rsidRPr="0013011B">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5F82" w:rsidRPr="0013011B" w:rsidRDefault="00C55F82" w:rsidP="00C55F82">
      <w:pPr>
        <w:snapToGri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5F82" w:rsidRPr="0013011B" w:rsidRDefault="00C55F82" w:rsidP="00C55F82">
      <w:pPr>
        <w:snapToGri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u w:val="single"/>
        </w:rPr>
        <w:t>1 стратегия</w:t>
      </w:r>
      <w:r w:rsidRPr="0013011B">
        <w:rPr>
          <w:rFonts w:ascii="Times New Roman"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5F82" w:rsidRPr="0013011B" w:rsidRDefault="00C55F82" w:rsidP="00C55F82">
      <w:pPr>
        <w:numPr>
          <w:ilvl w:val="0"/>
          <w:numId w:val="8"/>
        </w:numPr>
        <w:snapToGrid w:val="0"/>
        <w:spacing w:after="0" w:line="360" w:lineRule="auto"/>
        <w:ind w:left="0" w:firstLine="709"/>
        <w:jc w:val="both"/>
        <w:rPr>
          <w:rFonts w:ascii="Times New Roman" w:hAnsi="Times New Roman" w:cs="Times New Roman"/>
          <w:sz w:val="24"/>
          <w:szCs w:val="24"/>
        </w:rPr>
      </w:pPr>
      <w:r w:rsidRPr="0013011B">
        <w:rPr>
          <w:rFonts w:ascii="Times New Roman" w:hAnsi="Times New Roman" w:cs="Times New Roman"/>
          <w:sz w:val="24"/>
          <w:szCs w:val="24"/>
        </w:rPr>
        <w:t>объем текста на слайде – не больше 7 строк;</w:t>
      </w:r>
    </w:p>
    <w:p w:rsidR="00C55F82" w:rsidRPr="0013011B" w:rsidRDefault="00C55F82" w:rsidP="00C55F82">
      <w:pPr>
        <w:numPr>
          <w:ilvl w:val="0"/>
          <w:numId w:val="8"/>
        </w:numPr>
        <w:snapToGrid w:val="0"/>
        <w:spacing w:after="0" w:line="360" w:lineRule="auto"/>
        <w:ind w:left="0" w:firstLine="709"/>
        <w:jc w:val="both"/>
        <w:rPr>
          <w:rFonts w:ascii="Times New Roman" w:hAnsi="Times New Roman" w:cs="Times New Roman"/>
          <w:sz w:val="24"/>
          <w:szCs w:val="24"/>
        </w:rPr>
      </w:pPr>
      <w:r w:rsidRPr="0013011B">
        <w:rPr>
          <w:rFonts w:ascii="Times New Roman" w:hAnsi="Times New Roman" w:cs="Times New Roman"/>
          <w:sz w:val="24"/>
          <w:szCs w:val="24"/>
        </w:rPr>
        <w:t>маркированный/нумерованный список содержит не более 7 элементов;</w:t>
      </w:r>
    </w:p>
    <w:p w:rsidR="00C55F82" w:rsidRPr="0013011B" w:rsidRDefault="00C55F82" w:rsidP="00C55F82">
      <w:pPr>
        <w:numPr>
          <w:ilvl w:val="0"/>
          <w:numId w:val="8"/>
        </w:numPr>
        <w:snapToGrid w:val="0"/>
        <w:spacing w:after="0" w:line="360" w:lineRule="auto"/>
        <w:ind w:left="0" w:firstLine="709"/>
        <w:jc w:val="both"/>
        <w:rPr>
          <w:rFonts w:ascii="Times New Roman" w:hAnsi="Times New Roman" w:cs="Times New Roman"/>
          <w:sz w:val="24"/>
          <w:szCs w:val="24"/>
        </w:rPr>
      </w:pPr>
      <w:r w:rsidRPr="0013011B">
        <w:rPr>
          <w:rFonts w:ascii="Times New Roman" w:hAnsi="Times New Roman" w:cs="Times New Roman"/>
          <w:sz w:val="24"/>
          <w:szCs w:val="24"/>
        </w:rPr>
        <w:t>отсутствуют знаки пунктуации в конце строк в маркированных и нумерованных списках;</w:t>
      </w:r>
    </w:p>
    <w:p w:rsidR="00C55F82" w:rsidRPr="0013011B" w:rsidRDefault="00C55F82" w:rsidP="00C55F82">
      <w:pPr>
        <w:numPr>
          <w:ilvl w:val="0"/>
          <w:numId w:val="8"/>
        </w:numPr>
        <w:snapToGrid w:val="0"/>
        <w:spacing w:after="0" w:line="360" w:lineRule="auto"/>
        <w:ind w:left="0" w:firstLine="709"/>
        <w:jc w:val="both"/>
        <w:rPr>
          <w:rFonts w:ascii="Times New Roman" w:hAnsi="Times New Roman" w:cs="Times New Roman"/>
          <w:sz w:val="24"/>
          <w:szCs w:val="24"/>
        </w:rPr>
      </w:pPr>
      <w:r w:rsidRPr="0013011B">
        <w:rPr>
          <w:rFonts w:ascii="Times New Roman" w:hAnsi="Times New Roman" w:cs="Times New Roman"/>
          <w:sz w:val="24"/>
          <w:szCs w:val="24"/>
        </w:rPr>
        <w:t>значимая информация выделяется с помощью цвета, кегля, эффектов анимации.</w:t>
      </w:r>
    </w:p>
    <w:p w:rsidR="00C55F82" w:rsidRPr="0013011B" w:rsidRDefault="00C55F82" w:rsidP="00C55F82">
      <w:pPr>
        <w:snapToGri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5F82" w:rsidRPr="0013011B" w:rsidRDefault="00C55F82" w:rsidP="00C55F82">
      <w:pPr>
        <w:snapToGri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u w:val="single"/>
        </w:rPr>
        <w:t>2 стратегия</w:t>
      </w:r>
      <w:r w:rsidRPr="0013011B">
        <w:rPr>
          <w:rFonts w:ascii="Times New Roman"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5F82" w:rsidRPr="0013011B" w:rsidRDefault="00C55F82" w:rsidP="00C55F82">
      <w:pPr>
        <w:pStyle w:val="ad"/>
        <w:numPr>
          <w:ilvl w:val="0"/>
          <w:numId w:val="9"/>
        </w:numPr>
        <w:spacing w:before="0" w:beforeAutospacing="0" w:after="0" w:afterAutospacing="0" w:line="360" w:lineRule="auto"/>
        <w:ind w:left="0" w:firstLine="709"/>
        <w:jc w:val="both"/>
      </w:pPr>
      <w:r w:rsidRPr="0013011B">
        <w:t>выбранные средства визуализации информации (таблицы, схемы, графики и т. д.) соответствуют содержанию;</w:t>
      </w:r>
    </w:p>
    <w:p w:rsidR="00C55F82" w:rsidRPr="0013011B" w:rsidRDefault="00C55F82" w:rsidP="00C55F82">
      <w:pPr>
        <w:pStyle w:val="ad"/>
        <w:numPr>
          <w:ilvl w:val="0"/>
          <w:numId w:val="9"/>
        </w:numPr>
        <w:spacing w:before="0" w:beforeAutospacing="0" w:after="0" w:afterAutospacing="0" w:line="360" w:lineRule="auto"/>
        <w:ind w:left="0" w:firstLine="709"/>
        <w:jc w:val="both"/>
      </w:pPr>
      <w:r w:rsidRPr="0013011B">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3011B">
        <w:rPr>
          <w:rFonts w:ascii="Times New Roman" w:hAnsi="Times New Roman" w:cs="Times New Roman"/>
          <w:sz w:val="24"/>
          <w:szCs w:val="24"/>
        </w:rPr>
        <w:t>Наиболее важная информация должна располагаться в центре экрана.</w:t>
      </w:r>
    </w:p>
    <w:p w:rsidR="00C55F82" w:rsidRPr="0013011B" w:rsidRDefault="00C55F82" w:rsidP="00C55F82">
      <w:pPr>
        <w:pStyle w:val="ad"/>
        <w:spacing w:before="0" w:beforeAutospacing="0" w:after="0" w:afterAutospacing="0" w:line="360" w:lineRule="auto"/>
        <w:ind w:firstLine="709"/>
        <w:jc w:val="both"/>
      </w:pPr>
      <w:r w:rsidRPr="0013011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3011B">
        <w:rPr>
          <w:i/>
        </w:rPr>
        <w:t>вспомогательный</w:t>
      </w:r>
      <w:r w:rsidRPr="0013011B">
        <w:t xml:space="preserve"> материал, но я его хочу пропустить, чтобы не перегружать выступление подробностями». Правда, такой прием делать в </w:t>
      </w:r>
      <w:r w:rsidRPr="0013011B">
        <w:rPr>
          <w:i/>
        </w:rPr>
        <w:t>начале</w:t>
      </w:r>
      <w:r w:rsidRPr="0013011B">
        <w:t xml:space="preserve"> и в </w:t>
      </w:r>
      <w:r w:rsidRPr="0013011B">
        <w:rPr>
          <w:i/>
        </w:rPr>
        <w:t>конце</w:t>
      </w:r>
      <w:r w:rsidRPr="0013011B">
        <w:t xml:space="preserve"> презентации – рискованно, оптимальный вариант – в середине выступления.</w:t>
      </w:r>
    </w:p>
    <w:p w:rsidR="00C55F82" w:rsidRPr="0013011B" w:rsidRDefault="00C55F82" w:rsidP="00C55F82">
      <w:pPr>
        <w:pStyle w:val="ad"/>
        <w:spacing w:before="0" w:beforeAutospacing="0" w:after="0" w:afterAutospacing="0" w:line="360" w:lineRule="auto"/>
        <w:ind w:firstLine="709"/>
        <w:jc w:val="both"/>
      </w:pPr>
      <w:r w:rsidRPr="0013011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5F82" w:rsidRPr="0013011B" w:rsidRDefault="00C55F82" w:rsidP="00C55F82">
      <w:pPr>
        <w:pStyle w:val="ad"/>
        <w:spacing w:before="0" w:beforeAutospacing="0" w:after="0" w:afterAutospacing="0" w:line="360" w:lineRule="auto"/>
        <w:ind w:firstLine="709"/>
        <w:jc w:val="both"/>
      </w:pPr>
      <w:r w:rsidRPr="0013011B">
        <w:t xml:space="preserve">Особо тщательно необходимо отнестись к </w:t>
      </w:r>
      <w:r w:rsidRPr="0013011B">
        <w:rPr>
          <w:b/>
          <w:i/>
        </w:rPr>
        <w:t>оформлению презентации</w:t>
      </w:r>
      <w:r w:rsidRPr="0013011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3011B">
        <w:rPr>
          <w:rFonts w:ascii="Times New Roman" w:hAnsi="Times New Roman" w:cs="Times New Roman"/>
          <w:color w:val="000000"/>
          <w:sz w:val="24"/>
          <w:szCs w:val="24"/>
        </w:rPr>
        <w:t xml:space="preserve">звуковые эффекты в ходе демонстрации презентации. Наилучшими являются контрастные </w:t>
      </w:r>
      <w:r w:rsidRPr="0013011B">
        <w:rPr>
          <w:rFonts w:ascii="Times New Roman" w:hAnsi="Times New Roman" w:cs="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3011B">
        <w:rPr>
          <w:rFonts w:ascii="Times New Roman" w:hAnsi="Times New Roman" w:cs="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13011B">
          <w:rPr>
            <w:rFonts w:ascii="Times New Roman" w:hAnsi="Times New Roman" w:cs="Times New Roman"/>
            <w:color w:val="000000"/>
            <w:sz w:val="24"/>
            <w:szCs w:val="24"/>
          </w:rPr>
          <w:t>1 см</w:t>
        </w:r>
      </w:smartTag>
      <w:r w:rsidRPr="0013011B">
        <w:rPr>
          <w:rFonts w:ascii="Times New Roman" w:hAnsi="Times New Roman" w:cs="Times New Roman"/>
          <w:color w:val="000000"/>
          <w:sz w:val="24"/>
          <w:szCs w:val="24"/>
        </w:rPr>
        <w:t xml:space="preserve"> с каждой стороны. </w:t>
      </w:r>
      <w:r w:rsidRPr="0013011B">
        <w:rPr>
          <w:rFonts w:ascii="Times New Roman" w:hAnsi="Times New Roman" w:cs="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Диаграммы готовятся с использованием мастера диаграмм табличного процессора </w:t>
      </w:r>
      <w:r w:rsidRPr="0013011B">
        <w:rPr>
          <w:rFonts w:ascii="Times New Roman" w:hAnsi="Times New Roman" w:cs="Times New Roman"/>
          <w:sz w:val="24"/>
          <w:szCs w:val="24"/>
          <w:lang w:val="en-US"/>
        </w:rPr>
        <w:t>MSExcel</w:t>
      </w:r>
      <w:r w:rsidRPr="0013011B">
        <w:rPr>
          <w:rFonts w:ascii="Times New Roman" w:hAnsi="Times New Roman" w:cs="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3011B">
        <w:rPr>
          <w:rFonts w:ascii="Times New Roman" w:hAnsi="Times New Roman" w:cs="Times New Roman"/>
          <w:sz w:val="24"/>
          <w:szCs w:val="24"/>
          <w:lang w:val="en-US"/>
        </w:rPr>
        <w:t>MSOffice</w:t>
      </w:r>
      <w:r w:rsidRPr="0013011B">
        <w:rPr>
          <w:rFonts w:ascii="Times New Roman" w:hAnsi="Times New Roman" w:cs="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3011B">
        <w:rPr>
          <w:rFonts w:ascii="Times New Roman" w:hAnsi="Times New Roman" w:cs="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5F82" w:rsidRPr="0013011B" w:rsidRDefault="00C55F82" w:rsidP="00C55F82">
      <w:pPr>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Табличная информация вставляется в материалы как таблица текстового процессора </w:t>
      </w:r>
      <w:r w:rsidRPr="0013011B">
        <w:rPr>
          <w:rFonts w:ascii="Times New Roman" w:hAnsi="Times New Roman" w:cs="Times New Roman"/>
          <w:sz w:val="24"/>
          <w:szCs w:val="24"/>
          <w:lang w:val="en-US"/>
        </w:rPr>
        <w:t>MSWord</w:t>
      </w:r>
      <w:r w:rsidRPr="0013011B">
        <w:rPr>
          <w:rFonts w:ascii="Times New Roman" w:hAnsi="Times New Roman" w:cs="Times New Roman"/>
          <w:sz w:val="24"/>
          <w:szCs w:val="24"/>
        </w:rPr>
        <w:t xml:space="preserve"> или табличного процессора </w:t>
      </w:r>
      <w:r w:rsidRPr="0013011B">
        <w:rPr>
          <w:rFonts w:ascii="Times New Roman" w:hAnsi="Times New Roman" w:cs="Times New Roman"/>
          <w:sz w:val="24"/>
          <w:szCs w:val="24"/>
          <w:lang w:val="en-US"/>
        </w:rPr>
        <w:t>MSExcel</w:t>
      </w:r>
      <w:r w:rsidRPr="0013011B">
        <w:rPr>
          <w:rFonts w:ascii="Times New Roman" w:hAnsi="Times New Roman" w:cs="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3011B">
          <w:rPr>
            <w:rFonts w:ascii="Times New Roman" w:hAnsi="Times New Roman" w:cs="Times New Roman"/>
            <w:sz w:val="24"/>
            <w:szCs w:val="24"/>
          </w:rPr>
          <w:t xml:space="preserve">18 </w:t>
        </w:r>
        <w:r w:rsidRPr="0013011B">
          <w:rPr>
            <w:rFonts w:ascii="Times New Roman" w:hAnsi="Times New Roman" w:cs="Times New Roman"/>
            <w:sz w:val="24"/>
            <w:szCs w:val="24"/>
            <w:lang w:val="en-US"/>
          </w:rPr>
          <w:t>pt</w:t>
        </w:r>
      </w:smartTag>
      <w:r w:rsidRPr="0013011B">
        <w:rPr>
          <w:rFonts w:ascii="Times New Roman" w:hAnsi="Times New Roman" w:cs="Times New Roman"/>
          <w:sz w:val="24"/>
          <w:szCs w:val="24"/>
        </w:rPr>
        <w:t>. Таблицы и диаграммы размещаются на светлом или белом фоне.</w:t>
      </w:r>
    </w:p>
    <w:p w:rsidR="00C55F82" w:rsidRPr="0013011B" w:rsidRDefault="00C55F82" w:rsidP="00C55F82">
      <w:pPr>
        <w:pStyle w:val="ad"/>
        <w:spacing w:before="0" w:beforeAutospacing="0" w:after="0" w:afterAutospacing="0" w:line="360" w:lineRule="auto"/>
        <w:ind w:firstLine="709"/>
        <w:jc w:val="both"/>
        <w:rPr>
          <w:color w:val="000000"/>
        </w:rPr>
      </w:pPr>
      <w:r w:rsidRPr="0013011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5F82" w:rsidRPr="0013011B" w:rsidRDefault="00C55F82" w:rsidP="00C55F82">
      <w:pPr>
        <w:pStyle w:val="ad"/>
        <w:spacing w:before="0" w:beforeAutospacing="0" w:after="0" w:afterAutospacing="0" w:line="360" w:lineRule="auto"/>
        <w:ind w:firstLine="709"/>
        <w:jc w:val="both"/>
        <w:rPr>
          <w:color w:val="000000"/>
        </w:rPr>
      </w:pPr>
      <w:r w:rsidRPr="0013011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5F82" w:rsidRPr="0013011B" w:rsidRDefault="00C55F82" w:rsidP="00C55F82">
      <w:pPr>
        <w:pStyle w:val="ad"/>
        <w:spacing w:before="0" w:beforeAutospacing="0" w:after="0" w:afterAutospacing="0" w:line="360" w:lineRule="auto"/>
        <w:ind w:firstLine="709"/>
        <w:jc w:val="both"/>
        <w:rPr>
          <w:color w:val="000000"/>
        </w:rPr>
      </w:pPr>
      <w:r w:rsidRPr="0013011B">
        <w:rPr>
          <w:color w:val="000000"/>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5F82" w:rsidRPr="0013011B" w:rsidRDefault="00C55F82" w:rsidP="00C55F82">
      <w:pPr>
        <w:pStyle w:val="ad"/>
        <w:spacing w:before="0" w:beforeAutospacing="0" w:after="0" w:afterAutospacing="0" w:line="360" w:lineRule="auto"/>
        <w:ind w:firstLine="709"/>
        <w:jc w:val="both"/>
        <w:rPr>
          <w:snapToGrid w:val="0"/>
        </w:rPr>
      </w:pPr>
      <w:r w:rsidRPr="0013011B">
        <w:rPr>
          <w:snapToGrid w:val="0"/>
        </w:rPr>
        <w:t>После подготовки презентации полезно проконтролировать себя вопросами:</w:t>
      </w:r>
    </w:p>
    <w:p w:rsidR="00C55F82" w:rsidRPr="0013011B" w:rsidRDefault="00C55F82" w:rsidP="00C55F82">
      <w:pPr>
        <w:numPr>
          <w:ilvl w:val="0"/>
          <w:numId w:val="10"/>
        </w:numPr>
        <w:tabs>
          <w:tab w:val="clear" w:pos="720"/>
          <w:tab w:val="num" w:pos="338"/>
        </w:tabs>
        <w:spacing w:after="0" w:line="360" w:lineRule="auto"/>
        <w:ind w:left="0" w:firstLine="709"/>
        <w:jc w:val="both"/>
        <w:rPr>
          <w:rFonts w:ascii="Times New Roman" w:hAnsi="Times New Roman" w:cs="Times New Roman"/>
          <w:sz w:val="24"/>
          <w:szCs w:val="24"/>
        </w:rPr>
      </w:pPr>
      <w:r w:rsidRPr="0013011B">
        <w:rPr>
          <w:rFonts w:ascii="Times New Roman" w:hAnsi="Times New Roman" w:cs="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C55F82" w:rsidRPr="0013011B" w:rsidRDefault="00C55F82" w:rsidP="00C55F82">
      <w:pPr>
        <w:numPr>
          <w:ilvl w:val="0"/>
          <w:numId w:val="10"/>
        </w:numPr>
        <w:spacing w:after="0" w:line="360" w:lineRule="auto"/>
        <w:ind w:left="0" w:firstLine="709"/>
        <w:jc w:val="both"/>
        <w:rPr>
          <w:rFonts w:ascii="Times New Roman" w:hAnsi="Times New Roman" w:cs="Times New Roman"/>
          <w:sz w:val="24"/>
          <w:szCs w:val="24"/>
        </w:rPr>
      </w:pPr>
      <w:r w:rsidRPr="0013011B">
        <w:rPr>
          <w:rFonts w:ascii="Times New Roman" w:hAnsi="Times New Roman" w:cs="Times New Roman"/>
          <w:sz w:val="24"/>
          <w:szCs w:val="24"/>
        </w:rPr>
        <w:t>к каким особенностям объекта презентации удалось привлечь внимание аудитории?</w:t>
      </w:r>
    </w:p>
    <w:p w:rsidR="00C55F82" w:rsidRPr="0013011B" w:rsidRDefault="00C55F82" w:rsidP="00C55F82">
      <w:pPr>
        <w:numPr>
          <w:ilvl w:val="0"/>
          <w:numId w:val="10"/>
        </w:numPr>
        <w:spacing w:after="0" w:line="360" w:lineRule="auto"/>
        <w:ind w:left="0" w:firstLine="709"/>
        <w:jc w:val="both"/>
        <w:rPr>
          <w:rFonts w:ascii="Times New Roman" w:hAnsi="Times New Roman" w:cs="Times New Roman"/>
          <w:sz w:val="24"/>
          <w:szCs w:val="24"/>
        </w:rPr>
      </w:pPr>
      <w:r w:rsidRPr="0013011B">
        <w:rPr>
          <w:rFonts w:ascii="Times New Roman" w:hAnsi="Times New Roman" w:cs="Times New Roman"/>
          <w:sz w:val="24"/>
          <w:szCs w:val="24"/>
        </w:rPr>
        <w:t xml:space="preserve">не отвлекает ли созданная презентация от устного выступления? </w:t>
      </w:r>
    </w:p>
    <w:p w:rsidR="00C55F82" w:rsidRPr="0013011B" w:rsidRDefault="00C55F82" w:rsidP="00C55F82">
      <w:pPr>
        <w:snapToGrid w:val="0"/>
        <w:spacing w:after="0" w:line="360" w:lineRule="auto"/>
        <w:ind w:firstLine="709"/>
        <w:jc w:val="both"/>
        <w:rPr>
          <w:rFonts w:ascii="Times New Roman" w:hAnsi="Times New Roman" w:cs="Times New Roman"/>
          <w:sz w:val="24"/>
          <w:szCs w:val="24"/>
        </w:rPr>
      </w:pPr>
      <w:r w:rsidRPr="0013011B">
        <w:rPr>
          <w:rFonts w:ascii="Times New Roman" w:hAnsi="Times New Roman" w:cs="Times New Roman"/>
          <w:sz w:val="24"/>
          <w:szCs w:val="24"/>
        </w:rPr>
        <w:t>После подготовки презентации необходима репетиция выступления.</w:t>
      </w:r>
    </w:p>
    <w:p w:rsidR="00C55F82" w:rsidRPr="0013011B" w:rsidRDefault="00C55F82" w:rsidP="00C55F82">
      <w:pPr>
        <w:pStyle w:val="ab"/>
        <w:spacing w:line="360" w:lineRule="auto"/>
        <w:jc w:val="both"/>
        <w:rPr>
          <w:rFonts w:ascii="Times New Roman" w:hAnsi="Times New Roman"/>
          <w:b/>
          <w:sz w:val="24"/>
          <w:szCs w:val="24"/>
        </w:rPr>
      </w:pPr>
    </w:p>
    <w:p w:rsidR="00C55F82" w:rsidRPr="0013011B" w:rsidRDefault="00C55F82" w:rsidP="00C55F82">
      <w:pPr>
        <w:pStyle w:val="a4"/>
        <w:numPr>
          <w:ilvl w:val="0"/>
          <w:numId w:val="1"/>
        </w:numPr>
        <w:ind w:left="782" w:hanging="357"/>
        <w:jc w:val="center"/>
        <w:rPr>
          <w:bCs/>
        </w:rPr>
      </w:pPr>
      <w:r w:rsidRPr="0013011B">
        <w:rPr>
          <w:b/>
        </w:rPr>
        <w:t xml:space="preserve">Критерии оценивания выполненных заданий </w:t>
      </w:r>
    </w:p>
    <w:p w:rsidR="00C55F82" w:rsidRPr="0013011B" w:rsidRDefault="00C55F82" w:rsidP="00C55F82">
      <w:pPr>
        <w:pStyle w:val="a4"/>
        <w:ind w:left="782" w:firstLine="0"/>
        <w:rPr>
          <w:bCs/>
        </w:rPr>
      </w:pPr>
      <w:r w:rsidRPr="0013011B">
        <w:rPr>
          <w:b/>
        </w:rPr>
        <w:br/>
      </w:r>
      <w:r w:rsidRPr="0013011B">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C55F82" w:rsidRPr="0013011B" w:rsidTr="009A074F">
        <w:trPr>
          <w:trHeight w:val="720"/>
        </w:trPr>
        <w:tc>
          <w:tcPr>
            <w:tcW w:w="1911" w:type="dxa"/>
            <w:vMerge w:val="restart"/>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Критерии оценки</w:t>
            </w:r>
          </w:p>
        </w:tc>
        <w:tc>
          <w:tcPr>
            <w:tcW w:w="2789" w:type="dxa"/>
            <w:tcBorders>
              <w:bottom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Работа выполнена</w:t>
            </w:r>
          </w:p>
          <w:p w:rsidR="00C55F82" w:rsidRPr="0013011B" w:rsidRDefault="00C55F82" w:rsidP="009A074F">
            <w:pPr>
              <w:spacing w:line="240" w:lineRule="exact"/>
              <w:jc w:val="center"/>
              <w:rPr>
                <w:rFonts w:ascii="Times New Roman" w:hAnsi="Times New Roman" w:cs="Times New Roman"/>
                <w:b/>
                <w:bCs/>
                <w:sz w:val="24"/>
                <w:szCs w:val="24"/>
              </w:rPr>
            </w:pPr>
          </w:p>
        </w:tc>
        <w:tc>
          <w:tcPr>
            <w:tcW w:w="2792" w:type="dxa"/>
            <w:tcBorders>
              <w:bottom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 xml:space="preserve">Работа выполнена </w:t>
            </w:r>
            <w:r w:rsidRPr="0013011B">
              <w:rPr>
                <w:rFonts w:ascii="Times New Roman" w:hAnsi="Times New Roman" w:cs="Times New Roman"/>
                <w:b/>
                <w:bCs/>
                <w:sz w:val="24"/>
                <w:szCs w:val="24"/>
              </w:rPr>
              <w:br/>
              <w:t>не полностью</w:t>
            </w:r>
          </w:p>
        </w:tc>
        <w:tc>
          <w:tcPr>
            <w:tcW w:w="2220" w:type="dxa"/>
            <w:tcBorders>
              <w:bottom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 xml:space="preserve">Работа </w:t>
            </w:r>
            <w:r w:rsidRPr="0013011B">
              <w:rPr>
                <w:rFonts w:ascii="Times New Roman" w:hAnsi="Times New Roman" w:cs="Times New Roman"/>
                <w:b/>
                <w:bCs/>
                <w:sz w:val="24"/>
                <w:szCs w:val="24"/>
              </w:rPr>
              <w:br/>
              <w:t>не выполнена</w:t>
            </w:r>
          </w:p>
        </w:tc>
      </w:tr>
      <w:tr w:rsidR="00C55F82" w:rsidRPr="0013011B" w:rsidTr="009A074F">
        <w:trPr>
          <w:trHeight w:val="600"/>
        </w:trPr>
        <w:tc>
          <w:tcPr>
            <w:tcW w:w="1911" w:type="dxa"/>
            <w:vMerge/>
          </w:tcPr>
          <w:p w:rsidR="00C55F82" w:rsidRPr="0013011B" w:rsidRDefault="00C55F82" w:rsidP="009A074F">
            <w:pPr>
              <w:spacing w:line="240" w:lineRule="exact"/>
              <w:jc w:val="center"/>
              <w:rPr>
                <w:rFonts w:ascii="Times New Roman" w:hAnsi="Times New Roman" w:cs="Times New Roman"/>
                <w:b/>
                <w:bCs/>
                <w:sz w:val="24"/>
                <w:szCs w:val="24"/>
              </w:rPr>
            </w:pPr>
          </w:p>
        </w:tc>
        <w:tc>
          <w:tcPr>
            <w:tcW w:w="2789" w:type="dxa"/>
            <w:tcBorders>
              <w:top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Оценка «5»</w:t>
            </w:r>
          </w:p>
        </w:tc>
        <w:tc>
          <w:tcPr>
            <w:tcW w:w="2792" w:type="dxa"/>
            <w:tcBorders>
              <w:top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Оценка «3-4»</w:t>
            </w:r>
          </w:p>
        </w:tc>
        <w:tc>
          <w:tcPr>
            <w:tcW w:w="2220" w:type="dxa"/>
            <w:tcBorders>
              <w:top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Оценка «2»</w:t>
            </w:r>
          </w:p>
        </w:tc>
      </w:tr>
      <w:tr w:rsidR="00C55F82" w:rsidRPr="0013011B" w:rsidTr="009A074F">
        <w:tc>
          <w:tcPr>
            <w:tcW w:w="1911"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Соответствие представленной информации заданной теме</w:t>
            </w:r>
          </w:p>
        </w:tc>
        <w:tc>
          <w:tcPr>
            <w:tcW w:w="2789" w:type="dxa"/>
          </w:tcPr>
          <w:p w:rsidR="00C55F82" w:rsidRPr="0013011B" w:rsidRDefault="00C55F82" w:rsidP="009A074F">
            <w:pPr>
              <w:spacing w:line="240" w:lineRule="exact"/>
              <w:ind w:left="103"/>
              <w:rPr>
                <w:rFonts w:ascii="Times New Roman" w:hAnsi="Times New Roman" w:cs="Times New Roman"/>
                <w:color w:val="000000"/>
                <w:sz w:val="24"/>
                <w:szCs w:val="24"/>
              </w:rPr>
            </w:pPr>
            <w:r w:rsidRPr="0013011B">
              <w:rPr>
                <w:rFonts w:ascii="Times New Roman" w:hAnsi="Times New Roman" w:cs="Times New Roman"/>
                <w:sz w:val="24"/>
                <w:szCs w:val="24"/>
              </w:rPr>
              <w:t xml:space="preserve">Содержание сообщения полностью соответствует заданной теме, </w:t>
            </w:r>
            <w:r w:rsidRPr="0013011B">
              <w:rPr>
                <w:rFonts w:ascii="Times New Roman" w:hAnsi="Times New Roman" w:cs="Times New Roman"/>
                <w:sz w:val="24"/>
                <w:szCs w:val="24"/>
              </w:rPr>
              <w:br/>
              <w:t>тема раскрыта полностью</w:t>
            </w:r>
          </w:p>
        </w:tc>
        <w:tc>
          <w:tcPr>
            <w:tcW w:w="2792" w:type="dxa"/>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Обучающийся работу не выполнил вовсе.</w:t>
            </w:r>
          </w:p>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Содержание ячеек таблицы  не соответствует заданной теме.</w:t>
            </w:r>
          </w:p>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Имеются незаполненные ячейки или серьезные множественные ошибки.</w:t>
            </w:r>
          </w:p>
          <w:p w:rsidR="00C55F82" w:rsidRPr="0013011B" w:rsidRDefault="00C55F82" w:rsidP="009A074F">
            <w:pPr>
              <w:pStyle w:val="a4"/>
              <w:spacing w:line="240" w:lineRule="exact"/>
            </w:pPr>
          </w:p>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b/>
                <w:bCs/>
                <w:sz w:val="24"/>
                <w:szCs w:val="24"/>
              </w:rPr>
            </w:pPr>
            <w:r w:rsidRPr="0013011B">
              <w:rPr>
                <w:rFonts w:ascii="Times New Roman" w:hAnsi="Times New Roman" w:cs="Times New Roman"/>
                <w:sz w:val="24"/>
                <w:szCs w:val="24"/>
              </w:rPr>
              <w:t xml:space="preserve">Отчет выполнен и оформлен небрежно, </w:t>
            </w:r>
            <w:r w:rsidRPr="0013011B">
              <w:rPr>
                <w:rFonts w:ascii="Times New Roman" w:hAnsi="Times New Roman" w:cs="Times New Roman"/>
                <w:sz w:val="24"/>
                <w:szCs w:val="24"/>
              </w:rPr>
              <w:br/>
              <w:t>без соблюдения установленных требований.</w:t>
            </w:r>
          </w:p>
        </w:tc>
      </w:tr>
      <w:tr w:rsidR="00C55F82" w:rsidRPr="0013011B" w:rsidTr="009A074F">
        <w:trPr>
          <w:trHeight w:val="1441"/>
        </w:trPr>
        <w:tc>
          <w:tcPr>
            <w:tcW w:w="1911"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Лаконичность и четкость изложения материала в таблице</w:t>
            </w:r>
          </w:p>
        </w:tc>
        <w:tc>
          <w:tcPr>
            <w:tcW w:w="2789"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Материал  в таблице излагается четко и лаконично, без лишнего текста и пояснений.</w:t>
            </w:r>
          </w:p>
          <w:p w:rsidR="00C55F82" w:rsidRPr="0013011B" w:rsidRDefault="00C55F82" w:rsidP="009A074F">
            <w:pPr>
              <w:spacing w:line="240" w:lineRule="exact"/>
              <w:rPr>
                <w:rFonts w:ascii="Times New Roman" w:hAnsi="Times New Roman" w:cs="Times New Roman"/>
                <w:color w:val="000000"/>
                <w:sz w:val="24"/>
                <w:szCs w:val="24"/>
              </w:rPr>
            </w:pPr>
          </w:p>
        </w:tc>
        <w:tc>
          <w:tcPr>
            <w:tcW w:w="2792" w:type="dxa"/>
          </w:tcPr>
          <w:p w:rsidR="00C55F82" w:rsidRPr="0013011B" w:rsidRDefault="00C55F82" w:rsidP="009A074F">
            <w:pPr>
              <w:spacing w:line="240" w:lineRule="exact"/>
              <w:ind w:hanging="58"/>
              <w:rPr>
                <w:rFonts w:ascii="Times New Roman" w:hAnsi="Times New Roman" w:cs="Times New Roman"/>
                <w:color w:val="000000"/>
                <w:sz w:val="24"/>
                <w:szCs w:val="24"/>
              </w:rPr>
            </w:pPr>
            <w:r w:rsidRPr="0013011B">
              <w:rPr>
                <w:rFonts w:ascii="Times New Roman"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p>
        </w:tc>
      </w:tr>
      <w:tr w:rsidR="00C55F82" w:rsidRPr="0013011B" w:rsidTr="009A074F">
        <w:tc>
          <w:tcPr>
            <w:tcW w:w="1911"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Правильность оформления</w:t>
            </w:r>
          </w:p>
        </w:tc>
        <w:tc>
          <w:tcPr>
            <w:tcW w:w="2789"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Оформление таблицы полностью соответствует требованиям.</w:t>
            </w:r>
          </w:p>
        </w:tc>
        <w:tc>
          <w:tcPr>
            <w:tcW w:w="2792" w:type="dxa"/>
          </w:tcPr>
          <w:p w:rsidR="00C55F82" w:rsidRPr="0013011B" w:rsidRDefault="00C55F82" w:rsidP="009A074F">
            <w:pPr>
              <w:spacing w:line="240" w:lineRule="exact"/>
              <w:rPr>
                <w:rFonts w:ascii="Times New Roman" w:hAnsi="Times New Roman" w:cs="Times New Roman"/>
                <w:color w:val="FF0000"/>
                <w:sz w:val="24"/>
                <w:szCs w:val="24"/>
              </w:rPr>
            </w:pPr>
            <w:r w:rsidRPr="0013011B">
              <w:rPr>
                <w:rFonts w:ascii="Times New Roman" w:hAnsi="Times New Roman" w:cs="Times New Roman"/>
                <w:sz w:val="24"/>
                <w:szCs w:val="24"/>
              </w:rPr>
              <w:t>В оформлении таблицы имеются незначительные недочеты  и небольшая небрежность.</w:t>
            </w:r>
          </w:p>
        </w:tc>
        <w:tc>
          <w:tcPr>
            <w:tcW w:w="2220" w:type="dxa"/>
            <w:vMerge/>
          </w:tcPr>
          <w:p w:rsidR="00C55F82" w:rsidRPr="0013011B" w:rsidRDefault="00C55F82" w:rsidP="009A074F">
            <w:pPr>
              <w:spacing w:line="240" w:lineRule="exact"/>
              <w:rPr>
                <w:rFonts w:ascii="Times New Roman" w:hAnsi="Times New Roman" w:cs="Times New Roman"/>
                <w:color w:val="FF0000"/>
                <w:sz w:val="24"/>
                <w:szCs w:val="24"/>
              </w:rPr>
            </w:pPr>
          </w:p>
        </w:tc>
      </w:tr>
    </w:tbl>
    <w:p w:rsidR="00C55F82" w:rsidRPr="0013011B" w:rsidRDefault="00C55F82" w:rsidP="00C55F82">
      <w:pPr>
        <w:rPr>
          <w:rFonts w:ascii="Times New Roman" w:hAnsi="Times New Roman" w:cs="Times New Roman"/>
          <w:bCs/>
          <w:sz w:val="24"/>
          <w:szCs w:val="24"/>
        </w:rPr>
      </w:pPr>
    </w:p>
    <w:p w:rsidR="00C55F82" w:rsidRPr="0013011B" w:rsidRDefault="00C55F82" w:rsidP="00C55F82">
      <w:pPr>
        <w:rPr>
          <w:rFonts w:ascii="Times New Roman" w:hAnsi="Times New Roman" w:cs="Times New Roman"/>
          <w:bCs/>
          <w:sz w:val="24"/>
          <w:szCs w:val="24"/>
        </w:rPr>
      </w:pPr>
    </w:p>
    <w:p w:rsidR="00C55F82" w:rsidRPr="0013011B" w:rsidRDefault="00C55F82" w:rsidP="00C55F82">
      <w:pPr>
        <w:rPr>
          <w:rFonts w:ascii="Times New Roman" w:hAnsi="Times New Roman" w:cs="Times New Roman"/>
          <w:bCs/>
          <w:sz w:val="24"/>
          <w:szCs w:val="24"/>
        </w:rPr>
      </w:pPr>
    </w:p>
    <w:p w:rsidR="00C55F82" w:rsidRPr="0013011B" w:rsidRDefault="00C55F82" w:rsidP="00C55F82">
      <w:pPr>
        <w:rPr>
          <w:rFonts w:ascii="Times New Roman" w:hAnsi="Times New Roman" w:cs="Times New Roman"/>
          <w:bCs/>
          <w:sz w:val="24"/>
          <w:szCs w:val="24"/>
        </w:rPr>
      </w:pPr>
    </w:p>
    <w:p w:rsidR="00C55F82" w:rsidRPr="0013011B" w:rsidRDefault="00C55F82" w:rsidP="00C55F82">
      <w:pPr>
        <w:spacing w:after="0" w:line="360" w:lineRule="auto"/>
        <w:ind w:firstLine="720"/>
        <w:jc w:val="both"/>
        <w:rPr>
          <w:rFonts w:ascii="Times New Roman" w:hAnsi="Times New Roman" w:cs="Times New Roman"/>
          <w:b/>
          <w:sz w:val="24"/>
          <w:szCs w:val="24"/>
        </w:rPr>
      </w:pPr>
      <w:r w:rsidRPr="0013011B">
        <w:rPr>
          <w:rFonts w:ascii="Times New Roman" w:hAnsi="Times New Roman" w:cs="Times New Roman"/>
          <w:b/>
          <w:sz w:val="24"/>
          <w:szCs w:val="24"/>
        </w:rPr>
        <w:t>Реферат оценивается по системе:</w:t>
      </w:r>
    </w:p>
    <w:p w:rsidR="00C55F82" w:rsidRPr="0013011B" w:rsidRDefault="00C55F82" w:rsidP="00C55F82">
      <w:pPr>
        <w:shd w:val="clear" w:color="auto" w:fill="FFFFFF"/>
        <w:tabs>
          <w:tab w:val="left" w:pos="5983"/>
        </w:tabs>
        <w:spacing w:after="0" w:line="360" w:lineRule="auto"/>
        <w:ind w:firstLine="720"/>
        <w:jc w:val="both"/>
        <w:rPr>
          <w:rFonts w:ascii="Times New Roman" w:hAnsi="Times New Roman" w:cs="Times New Roman"/>
          <w:sz w:val="24"/>
          <w:szCs w:val="24"/>
        </w:rPr>
      </w:pPr>
      <w:r w:rsidRPr="0013011B">
        <w:rPr>
          <w:rFonts w:ascii="Times New Roman" w:hAnsi="Times New Roman" w:cs="Times New Roman"/>
          <w:color w:val="000000"/>
          <w:sz w:val="24"/>
          <w:szCs w:val="24"/>
        </w:rPr>
        <w:t xml:space="preserve">Оценка "отлично" выставляется за </w:t>
      </w:r>
      <w:r w:rsidRPr="0013011B">
        <w:rPr>
          <w:rFonts w:ascii="Times New Roman" w:hAnsi="Times New Roman" w:cs="Times New Roman"/>
          <w:sz w:val="24"/>
          <w:szCs w:val="24"/>
        </w:rPr>
        <w:t>реферат</w:t>
      </w:r>
      <w:r w:rsidRPr="0013011B">
        <w:rPr>
          <w:rFonts w:ascii="Times New Roman"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C55F82" w:rsidRPr="0013011B" w:rsidRDefault="00C55F82" w:rsidP="00C55F82">
      <w:pPr>
        <w:pStyle w:val="aa"/>
        <w:spacing w:line="360" w:lineRule="auto"/>
        <w:ind w:left="0" w:right="0" w:firstLine="720"/>
        <w:rPr>
          <w:szCs w:val="24"/>
        </w:rPr>
      </w:pPr>
      <w:r w:rsidRPr="0013011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5F82" w:rsidRPr="0013011B" w:rsidRDefault="00C55F82" w:rsidP="00C55F82">
      <w:pPr>
        <w:shd w:val="clear" w:color="auto" w:fill="FFFFFF"/>
        <w:spacing w:after="0" w:line="360" w:lineRule="auto"/>
        <w:ind w:firstLine="720"/>
        <w:jc w:val="both"/>
        <w:rPr>
          <w:rFonts w:ascii="Times New Roman" w:hAnsi="Times New Roman" w:cs="Times New Roman"/>
          <w:sz w:val="24"/>
          <w:szCs w:val="24"/>
        </w:rPr>
      </w:pPr>
      <w:r w:rsidRPr="0013011B">
        <w:rPr>
          <w:rFonts w:ascii="Times New Roman" w:hAnsi="Times New Roman" w:cs="Times New Roman"/>
          <w:color w:val="000000"/>
          <w:sz w:val="24"/>
          <w:szCs w:val="24"/>
        </w:rPr>
        <w:t xml:space="preserve">Оценка "удовлетворительно" выставляется за </w:t>
      </w:r>
      <w:r w:rsidRPr="0013011B">
        <w:rPr>
          <w:rFonts w:ascii="Times New Roman" w:hAnsi="Times New Roman" w:cs="Times New Roman"/>
          <w:sz w:val="24"/>
          <w:szCs w:val="24"/>
        </w:rPr>
        <w:t>реферат</w:t>
      </w:r>
      <w:r w:rsidRPr="0013011B">
        <w:rPr>
          <w:rFonts w:ascii="Times New Roman"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5F82" w:rsidRPr="0013011B" w:rsidRDefault="00C55F82" w:rsidP="00C55F82">
      <w:pPr>
        <w:shd w:val="clear" w:color="auto" w:fill="FFFFFF"/>
        <w:spacing w:after="0" w:line="360" w:lineRule="auto"/>
        <w:ind w:firstLine="720"/>
        <w:jc w:val="both"/>
        <w:rPr>
          <w:rFonts w:ascii="Times New Roman" w:hAnsi="Times New Roman" w:cs="Times New Roman"/>
          <w:color w:val="000000"/>
          <w:sz w:val="24"/>
          <w:szCs w:val="24"/>
        </w:rPr>
      </w:pPr>
      <w:r w:rsidRPr="0013011B">
        <w:rPr>
          <w:rFonts w:ascii="Times New Roman" w:hAnsi="Times New Roman" w:cs="Times New Roman"/>
          <w:color w:val="000000"/>
          <w:sz w:val="24"/>
          <w:szCs w:val="24"/>
        </w:rPr>
        <w:t xml:space="preserve">Оценка "неудовлетворительно" выставляется за </w:t>
      </w:r>
      <w:r w:rsidRPr="0013011B">
        <w:rPr>
          <w:rFonts w:ascii="Times New Roman" w:hAnsi="Times New Roman" w:cs="Times New Roman"/>
          <w:sz w:val="24"/>
          <w:szCs w:val="24"/>
        </w:rPr>
        <w:t>реферат</w:t>
      </w:r>
      <w:r w:rsidRPr="0013011B">
        <w:rPr>
          <w:rFonts w:ascii="Times New Roman"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5F82" w:rsidRPr="0013011B" w:rsidRDefault="00C55F82" w:rsidP="00C55F82">
      <w:pPr>
        <w:spacing w:after="0" w:line="360" w:lineRule="auto"/>
        <w:ind w:firstLine="720"/>
        <w:jc w:val="both"/>
        <w:rPr>
          <w:rFonts w:ascii="Times New Roman" w:hAnsi="Times New Roman" w:cs="Times New Roman"/>
          <w:sz w:val="24"/>
          <w:szCs w:val="24"/>
        </w:rPr>
      </w:pPr>
      <w:r w:rsidRPr="0013011B">
        <w:rPr>
          <w:rFonts w:ascii="Times New Roman"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5F82" w:rsidRPr="0013011B" w:rsidRDefault="00C55F82" w:rsidP="00C55F82">
      <w:pPr>
        <w:spacing w:after="0" w:line="240" w:lineRule="auto"/>
        <w:ind w:left="1276"/>
        <w:rPr>
          <w:rFonts w:ascii="Times New Roman" w:hAnsi="Times New Roman" w:cs="Times New Roman"/>
          <w:bCs/>
          <w:sz w:val="24"/>
          <w:szCs w:val="24"/>
        </w:rPr>
      </w:pPr>
    </w:p>
    <w:p w:rsidR="00C55F82" w:rsidRPr="0013011B" w:rsidRDefault="00C55F82" w:rsidP="00C55F82">
      <w:pPr>
        <w:spacing w:after="0" w:line="240" w:lineRule="auto"/>
        <w:ind w:left="1276"/>
        <w:rPr>
          <w:rFonts w:ascii="Times New Roman" w:hAnsi="Times New Roman" w:cs="Times New Roman"/>
          <w:sz w:val="24"/>
          <w:szCs w:val="24"/>
        </w:rPr>
      </w:pPr>
      <w:r w:rsidRPr="0013011B">
        <w:rPr>
          <w:rFonts w:ascii="Times New Roman" w:hAnsi="Times New Roman" w:cs="Times New Roman"/>
          <w:bCs/>
          <w:sz w:val="24"/>
          <w:szCs w:val="24"/>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C55F82" w:rsidRPr="0013011B" w:rsidTr="009A074F">
        <w:trPr>
          <w:trHeight w:val="765"/>
        </w:trPr>
        <w:tc>
          <w:tcPr>
            <w:tcW w:w="2032" w:type="dxa"/>
            <w:vMerge w:val="restart"/>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Критерии оценки</w:t>
            </w:r>
          </w:p>
        </w:tc>
        <w:tc>
          <w:tcPr>
            <w:tcW w:w="2745" w:type="dxa"/>
            <w:tcBorders>
              <w:bottom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Работа выполнена</w:t>
            </w:r>
          </w:p>
          <w:p w:rsidR="00C55F82" w:rsidRPr="0013011B" w:rsidRDefault="00C55F82" w:rsidP="009A074F">
            <w:pPr>
              <w:spacing w:line="240" w:lineRule="exact"/>
              <w:rPr>
                <w:rFonts w:ascii="Times New Roman" w:hAnsi="Times New Roman" w:cs="Times New Roman"/>
                <w:b/>
                <w:bCs/>
                <w:sz w:val="24"/>
                <w:szCs w:val="24"/>
              </w:rPr>
            </w:pPr>
          </w:p>
        </w:tc>
        <w:tc>
          <w:tcPr>
            <w:tcW w:w="2939" w:type="dxa"/>
            <w:tcBorders>
              <w:bottom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 xml:space="preserve">Работа выполнена </w:t>
            </w:r>
            <w:r w:rsidRPr="0013011B">
              <w:rPr>
                <w:rFonts w:ascii="Times New Roman" w:hAnsi="Times New Roman" w:cs="Times New Roman"/>
                <w:b/>
                <w:bCs/>
                <w:sz w:val="24"/>
                <w:szCs w:val="24"/>
              </w:rPr>
              <w:br/>
              <w:t>не полностью</w:t>
            </w:r>
          </w:p>
        </w:tc>
        <w:tc>
          <w:tcPr>
            <w:tcW w:w="2083" w:type="dxa"/>
            <w:tcBorders>
              <w:bottom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 xml:space="preserve">Работа </w:t>
            </w:r>
            <w:r w:rsidRPr="0013011B">
              <w:rPr>
                <w:rFonts w:ascii="Times New Roman" w:hAnsi="Times New Roman" w:cs="Times New Roman"/>
                <w:b/>
                <w:bCs/>
                <w:sz w:val="24"/>
                <w:szCs w:val="24"/>
              </w:rPr>
              <w:br/>
              <w:t>не выполнена</w:t>
            </w:r>
          </w:p>
        </w:tc>
      </w:tr>
      <w:tr w:rsidR="00C55F82" w:rsidRPr="0013011B" w:rsidTr="009A074F">
        <w:trPr>
          <w:trHeight w:val="555"/>
        </w:trPr>
        <w:tc>
          <w:tcPr>
            <w:tcW w:w="2032" w:type="dxa"/>
            <w:vMerge/>
          </w:tcPr>
          <w:p w:rsidR="00C55F82" w:rsidRPr="0013011B" w:rsidRDefault="00C55F82" w:rsidP="009A074F">
            <w:pPr>
              <w:spacing w:line="240" w:lineRule="exact"/>
              <w:jc w:val="center"/>
              <w:rPr>
                <w:rFonts w:ascii="Times New Roman" w:hAnsi="Times New Roman" w:cs="Times New Roman"/>
                <w:b/>
                <w:bCs/>
                <w:sz w:val="24"/>
                <w:szCs w:val="24"/>
              </w:rPr>
            </w:pPr>
          </w:p>
        </w:tc>
        <w:tc>
          <w:tcPr>
            <w:tcW w:w="2745" w:type="dxa"/>
            <w:tcBorders>
              <w:top w:val="single" w:sz="4" w:space="0" w:color="auto"/>
            </w:tcBorders>
          </w:tcPr>
          <w:p w:rsidR="00C55F82" w:rsidRPr="0013011B" w:rsidRDefault="00C55F82" w:rsidP="009A074F">
            <w:pPr>
              <w:spacing w:line="240" w:lineRule="exact"/>
              <w:rPr>
                <w:rFonts w:ascii="Times New Roman" w:hAnsi="Times New Roman" w:cs="Times New Roman"/>
                <w:b/>
                <w:bCs/>
                <w:sz w:val="24"/>
                <w:szCs w:val="24"/>
              </w:rPr>
            </w:pPr>
            <w:r w:rsidRPr="0013011B">
              <w:rPr>
                <w:rFonts w:ascii="Times New Roman" w:hAnsi="Times New Roman" w:cs="Times New Roman"/>
                <w:b/>
                <w:bCs/>
                <w:sz w:val="24"/>
                <w:szCs w:val="24"/>
              </w:rPr>
              <w:t>Оценка «5»</w:t>
            </w:r>
          </w:p>
        </w:tc>
        <w:tc>
          <w:tcPr>
            <w:tcW w:w="2939" w:type="dxa"/>
            <w:tcBorders>
              <w:top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Оценка «3-4»</w:t>
            </w:r>
          </w:p>
        </w:tc>
        <w:tc>
          <w:tcPr>
            <w:tcW w:w="2083" w:type="dxa"/>
            <w:tcBorders>
              <w:top w:val="single" w:sz="4" w:space="0" w:color="auto"/>
            </w:tcBorders>
          </w:tcPr>
          <w:p w:rsidR="00C55F82" w:rsidRPr="0013011B" w:rsidRDefault="00C55F82" w:rsidP="009A074F">
            <w:pPr>
              <w:spacing w:line="240" w:lineRule="exact"/>
              <w:jc w:val="center"/>
              <w:rPr>
                <w:rFonts w:ascii="Times New Roman" w:hAnsi="Times New Roman" w:cs="Times New Roman"/>
                <w:b/>
                <w:bCs/>
                <w:sz w:val="24"/>
                <w:szCs w:val="24"/>
              </w:rPr>
            </w:pPr>
            <w:r w:rsidRPr="0013011B">
              <w:rPr>
                <w:rFonts w:ascii="Times New Roman" w:hAnsi="Times New Roman" w:cs="Times New Roman"/>
                <w:b/>
                <w:bCs/>
                <w:sz w:val="24"/>
                <w:szCs w:val="24"/>
              </w:rPr>
              <w:t>Оценка «2»</w:t>
            </w:r>
          </w:p>
        </w:tc>
      </w:tr>
      <w:tr w:rsidR="00C55F82" w:rsidRPr="0013011B" w:rsidTr="009A074F">
        <w:tc>
          <w:tcPr>
            <w:tcW w:w="2032"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Соответствие представленной информации заданной теме</w:t>
            </w:r>
          </w:p>
        </w:tc>
        <w:tc>
          <w:tcPr>
            <w:tcW w:w="2745"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 xml:space="preserve">Содержание сообщения полностью соответствует заданной теме, </w:t>
            </w:r>
            <w:r w:rsidRPr="0013011B">
              <w:rPr>
                <w:rFonts w:ascii="Times New Roman" w:hAnsi="Times New Roman" w:cs="Times New Roman"/>
                <w:sz w:val="24"/>
                <w:szCs w:val="24"/>
              </w:rPr>
              <w:br/>
              <w:t>тема раскрыта полностью</w:t>
            </w:r>
          </w:p>
        </w:tc>
        <w:tc>
          <w:tcPr>
            <w:tcW w:w="2939" w:type="dxa"/>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Слишком краткий либо слишком пространный текст сообщения.</w:t>
            </w:r>
          </w:p>
        </w:tc>
        <w:tc>
          <w:tcPr>
            <w:tcW w:w="2083" w:type="dxa"/>
            <w:vMerge w:val="restart"/>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Обучающийся работу не выполнил вовсе.</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Содержание сообщения не соответствует заданной теме, тема не раскрыта.</w:t>
            </w:r>
          </w:p>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Отчет выполнен и оформлен небрежно, без соблюдения установленных требований.</w:t>
            </w:r>
          </w:p>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p>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p>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p>
          <w:p w:rsidR="00C55F82" w:rsidRPr="0013011B" w:rsidRDefault="00C55F82" w:rsidP="009A074F">
            <w:pPr>
              <w:widowControl w:val="0"/>
              <w:autoSpaceDE w:val="0"/>
              <w:autoSpaceDN w:val="0"/>
              <w:adjustRightInd w:val="0"/>
              <w:spacing w:after="0" w:line="240" w:lineRule="exact"/>
              <w:rPr>
                <w:rFonts w:ascii="Times New Roman" w:hAnsi="Times New Roman" w:cs="Times New Roman"/>
                <w:sz w:val="24"/>
                <w:szCs w:val="24"/>
              </w:rPr>
            </w:pPr>
            <w:r w:rsidRPr="0013011B">
              <w:rPr>
                <w:rFonts w:ascii="Times New Roman" w:hAnsi="Times New Roman" w:cs="Times New Roman"/>
                <w:sz w:val="24"/>
                <w:szCs w:val="24"/>
              </w:rPr>
              <w:t>Объем текста сообщения значительно превышает регламент. </w:t>
            </w:r>
          </w:p>
        </w:tc>
      </w:tr>
      <w:tr w:rsidR="00C55F82" w:rsidRPr="0013011B" w:rsidTr="009A074F">
        <w:tc>
          <w:tcPr>
            <w:tcW w:w="2032" w:type="dxa"/>
          </w:tcPr>
          <w:p w:rsidR="00C55F82" w:rsidRPr="0013011B" w:rsidRDefault="00C55F82" w:rsidP="009A074F">
            <w:pPr>
              <w:spacing w:line="240" w:lineRule="exact"/>
              <w:rPr>
                <w:rFonts w:ascii="Times New Roman" w:hAnsi="Times New Roman" w:cs="Times New Roman"/>
                <w:sz w:val="24"/>
                <w:szCs w:val="24"/>
              </w:rPr>
            </w:pPr>
            <w:r w:rsidRPr="0013011B">
              <w:rPr>
                <w:rFonts w:ascii="Times New Roman" w:hAnsi="Times New Roman" w:cs="Times New Roman"/>
                <w:sz w:val="24"/>
                <w:szCs w:val="24"/>
              </w:rPr>
              <w:t xml:space="preserve">Характер и стиль изложения материала сообщения </w:t>
            </w:r>
          </w:p>
        </w:tc>
        <w:tc>
          <w:tcPr>
            <w:tcW w:w="2745" w:type="dxa"/>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Материал  в сообщении излагается логично, по плану;</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В содержании используются термины по изучаемой теме;</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 xml:space="preserve">Произношение и объяснение терминов </w:t>
            </w:r>
            <w:r w:rsidRPr="0013011B">
              <w:rPr>
                <w:rFonts w:ascii="Times New Roman" w:hAnsi="Times New Roman" w:cs="Times New Roman"/>
                <w:sz w:val="24"/>
                <w:szCs w:val="24"/>
              </w:rPr>
              <w:lastRenderedPageBreak/>
              <w:t xml:space="preserve">сообщения не вызывает у обучающегося затруднений </w:t>
            </w:r>
          </w:p>
        </w:tc>
        <w:tc>
          <w:tcPr>
            <w:tcW w:w="2939" w:type="dxa"/>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lastRenderedPageBreak/>
              <w:t>Материал  в сообщении не имеет четкой логики изложения (не по плану).</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В содержании не используются термины по изучаемой теме, либо их недостаточно для раскрытия темы.</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lastRenderedPageBreak/>
              <w:t>Произношение и объяснение терминов вызывает  затруднения.</w:t>
            </w:r>
          </w:p>
        </w:tc>
        <w:tc>
          <w:tcPr>
            <w:tcW w:w="2083" w:type="dxa"/>
            <w:vMerge/>
          </w:tcPr>
          <w:p w:rsidR="00C55F82" w:rsidRPr="0013011B" w:rsidRDefault="00C55F82" w:rsidP="009A074F">
            <w:pPr>
              <w:spacing w:line="240" w:lineRule="exact"/>
              <w:rPr>
                <w:rFonts w:ascii="Times New Roman" w:hAnsi="Times New Roman" w:cs="Times New Roman"/>
                <w:sz w:val="24"/>
                <w:szCs w:val="24"/>
              </w:rPr>
            </w:pPr>
          </w:p>
        </w:tc>
      </w:tr>
      <w:tr w:rsidR="00C55F82" w:rsidRPr="0013011B" w:rsidTr="009A074F">
        <w:tc>
          <w:tcPr>
            <w:tcW w:w="2032" w:type="dxa"/>
          </w:tcPr>
          <w:p w:rsidR="00C55F82" w:rsidRPr="0013011B" w:rsidRDefault="00C55F82" w:rsidP="009A074F">
            <w:pPr>
              <w:widowControl w:val="0"/>
              <w:autoSpaceDE w:val="0"/>
              <w:autoSpaceDN w:val="0"/>
              <w:adjustRightInd w:val="0"/>
              <w:spacing w:line="240" w:lineRule="exact"/>
              <w:rPr>
                <w:rFonts w:ascii="Times New Roman" w:hAnsi="Times New Roman" w:cs="Times New Roman"/>
                <w:sz w:val="24"/>
                <w:szCs w:val="24"/>
              </w:rPr>
            </w:pPr>
            <w:r w:rsidRPr="0013011B">
              <w:rPr>
                <w:rFonts w:ascii="Times New Roman" w:hAnsi="Times New Roman" w:cs="Times New Roman"/>
                <w:sz w:val="24"/>
                <w:szCs w:val="24"/>
              </w:rPr>
              <w:lastRenderedPageBreak/>
              <w:t>Правильность оформления</w:t>
            </w:r>
          </w:p>
        </w:tc>
        <w:tc>
          <w:tcPr>
            <w:tcW w:w="2745" w:type="dxa"/>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Текст сообщения оформлен аккуратно и точно в соответствии с правилами оформления.</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 xml:space="preserve">Объем текста сообщения соответствует регламенту. </w:t>
            </w:r>
          </w:p>
        </w:tc>
        <w:tc>
          <w:tcPr>
            <w:tcW w:w="2939" w:type="dxa"/>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Текст сообщения оформлен недостаточно аккуратно.</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 xml:space="preserve"> Присутствуют неточности в оформлении.</w:t>
            </w:r>
          </w:p>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r w:rsidRPr="0013011B">
              <w:rPr>
                <w:rFonts w:ascii="Times New Roman" w:hAnsi="Times New Roman" w:cs="Times New Roman"/>
                <w:sz w:val="24"/>
                <w:szCs w:val="24"/>
              </w:rPr>
              <w:t>Объем текста сообщения не соответствует регламенту.</w:t>
            </w:r>
          </w:p>
        </w:tc>
        <w:tc>
          <w:tcPr>
            <w:tcW w:w="2083" w:type="dxa"/>
            <w:vMerge/>
          </w:tcPr>
          <w:p w:rsidR="00C55F82" w:rsidRPr="0013011B" w:rsidRDefault="00C55F82" w:rsidP="009A074F">
            <w:pPr>
              <w:widowControl w:val="0"/>
              <w:numPr>
                <w:ilvl w:val="0"/>
                <w:numId w:val="15"/>
              </w:numPr>
              <w:autoSpaceDE w:val="0"/>
              <w:autoSpaceDN w:val="0"/>
              <w:adjustRightInd w:val="0"/>
              <w:spacing w:after="0" w:line="240" w:lineRule="exact"/>
              <w:ind w:left="0" w:hanging="199"/>
              <w:rPr>
                <w:rFonts w:ascii="Times New Roman" w:hAnsi="Times New Roman" w:cs="Times New Roman"/>
                <w:sz w:val="24"/>
                <w:szCs w:val="24"/>
              </w:rPr>
            </w:pPr>
          </w:p>
        </w:tc>
      </w:tr>
    </w:tbl>
    <w:p w:rsidR="00C55F82" w:rsidRPr="0013011B" w:rsidRDefault="00C55F82" w:rsidP="00C55F82">
      <w:pPr>
        <w:ind w:left="425"/>
        <w:jc w:val="center"/>
        <w:rPr>
          <w:rFonts w:ascii="Times New Roman" w:hAnsi="Times New Roman" w:cs="Times New Roman"/>
          <w:b/>
          <w:sz w:val="24"/>
          <w:szCs w:val="24"/>
        </w:rPr>
      </w:pPr>
    </w:p>
    <w:p w:rsidR="00C55F82" w:rsidRPr="0013011B" w:rsidRDefault="00C55F82" w:rsidP="00C55F82">
      <w:pPr>
        <w:pStyle w:val="ab"/>
        <w:spacing w:line="360" w:lineRule="auto"/>
        <w:jc w:val="both"/>
        <w:rPr>
          <w:rFonts w:ascii="Times New Roman" w:hAnsi="Times New Roman"/>
          <w:sz w:val="24"/>
          <w:szCs w:val="24"/>
        </w:rPr>
      </w:pPr>
      <w:r w:rsidRPr="0013011B">
        <w:rPr>
          <w:rFonts w:ascii="Times New Roman" w:hAnsi="Times New Roman"/>
          <w:sz w:val="24"/>
          <w:szCs w:val="24"/>
        </w:rPr>
        <w:t xml:space="preserve">Критерии оценки презентации </w:t>
      </w:r>
    </w:p>
    <w:p w:rsidR="00C55F82" w:rsidRPr="0013011B" w:rsidRDefault="00C55F82" w:rsidP="00C55F82">
      <w:pPr>
        <w:pStyle w:val="ab"/>
        <w:spacing w:line="360" w:lineRule="auto"/>
        <w:ind w:firstLine="720"/>
        <w:jc w:val="both"/>
        <w:rPr>
          <w:rFonts w:ascii="Times New Roman" w:hAnsi="Times New Roman"/>
          <w:sz w:val="24"/>
          <w:szCs w:val="24"/>
        </w:rPr>
      </w:pPr>
    </w:p>
    <w:tbl>
      <w:tblPr>
        <w:tblStyle w:val="a7"/>
        <w:tblW w:w="0" w:type="auto"/>
        <w:tblLook w:val="01E0" w:firstRow="1" w:lastRow="1" w:firstColumn="1" w:lastColumn="1" w:noHBand="0" w:noVBand="0"/>
      </w:tblPr>
      <w:tblGrid>
        <w:gridCol w:w="2808"/>
        <w:gridCol w:w="6660"/>
      </w:tblGrid>
      <w:tr w:rsidR="00C55F82" w:rsidRPr="0013011B" w:rsidTr="009A074F">
        <w:tc>
          <w:tcPr>
            <w:tcW w:w="2808"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Критерии оценки</w:t>
            </w:r>
          </w:p>
        </w:tc>
        <w:tc>
          <w:tcPr>
            <w:tcW w:w="6660"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Содержание оценки</w:t>
            </w:r>
          </w:p>
        </w:tc>
      </w:tr>
      <w:tr w:rsidR="00C55F82" w:rsidRPr="0013011B" w:rsidTr="009A074F">
        <w:tc>
          <w:tcPr>
            <w:tcW w:w="2808" w:type="dxa"/>
          </w:tcPr>
          <w:p w:rsidR="00C55F82" w:rsidRPr="0013011B" w:rsidRDefault="00C55F82" w:rsidP="009A074F">
            <w:pPr>
              <w:pStyle w:val="ab"/>
              <w:spacing w:line="360" w:lineRule="auto"/>
              <w:rPr>
                <w:rFonts w:ascii="Times New Roman" w:hAnsi="Times New Roman"/>
                <w:sz w:val="24"/>
                <w:szCs w:val="24"/>
              </w:rPr>
            </w:pPr>
            <w:r w:rsidRPr="0013011B">
              <w:rPr>
                <w:rFonts w:ascii="Times New Roman" w:hAnsi="Times New Roman"/>
                <w:sz w:val="24"/>
                <w:szCs w:val="24"/>
              </w:rPr>
              <w:t>1. Содержательный критерий</w:t>
            </w:r>
          </w:p>
        </w:tc>
        <w:tc>
          <w:tcPr>
            <w:tcW w:w="6660"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5F82" w:rsidRPr="0013011B" w:rsidTr="009A074F">
        <w:tc>
          <w:tcPr>
            <w:tcW w:w="2808"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2. Логический критерий</w:t>
            </w:r>
          </w:p>
        </w:tc>
        <w:tc>
          <w:tcPr>
            <w:tcW w:w="6660"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стройное логико-композиционное построение речи, доказательность, аргументированность</w:t>
            </w:r>
          </w:p>
        </w:tc>
      </w:tr>
      <w:tr w:rsidR="00C55F82" w:rsidRPr="0013011B" w:rsidTr="009A074F">
        <w:tc>
          <w:tcPr>
            <w:tcW w:w="2808"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 xml:space="preserve">3. Речевой критерий </w:t>
            </w:r>
          </w:p>
        </w:tc>
        <w:tc>
          <w:tcPr>
            <w:tcW w:w="6660"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5F82" w:rsidRPr="0013011B" w:rsidTr="009A074F">
        <w:tc>
          <w:tcPr>
            <w:tcW w:w="2808" w:type="dxa"/>
          </w:tcPr>
          <w:p w:rsidR="00C55F82" w:rsidRPr="0013011B" w:rsidRDefault="00C55F82" w:rsidP="009A074F">
            <w:pPr>
              <w:pStyle w:val="ab"/>
              <w:spacing w:line="360" w:lineRule="auto"/>
              <w:rPr>
                <w:rFonts w:ascii="Times New Roman" w:hAnsi="Times New Roman"/>
                <w:sz w:val="24"/>
                <w:szCs w:val="24"/>
              </w:rPr>
            </w:pPr>
            <w:r w:rsidRPr="0013011B">
              <w:rPr>
                <w:rFonts w:ascii="Times New Roman" w:hAnsi="Times New Roman"/>
                <w:sz w:val="24"/>
                <w:szCs w:val="24"/>
              </w:rPr>
              <w:t>4. Психологический критерий</w:t>
            </w:r>
          </w:p>
        </w:tc>
        <w:tc>
          <w:tcPr>
            <w:tcW w:w="6660"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5F82" w:rsidRPr="0013011B" w:rsidTr="009A074F">
        <w:tc>
          <w:tcPr>
            <w:tcW w:w="2808" w:type="dxa"/>
          </w:tcPr>
          <w:p w:rsidR="00C55F82" w:rsidRPr="0013011B" w:rsidRDefault="00C55F82" w:rsidP="009A074F">
            <w:pPr>
              <w:pStyle w:val="ab"/>
              <w:spacing w:line="360" w:lineRule="auto"/>
              <w:rPr>
                <w:rFonts w:ascii="Times New Roman" w:hAnsi="Times New Roman"/>
                <w:sz w:val="24"/>
                <w:szCs w:val="24"/>
              </w:rPr>
            </w:pPr>
            <w:r w:rsidRPr="0013011B">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C55F82" w:rsidRPr="0013011B" w:rsidRDefault="00C55F82" w:rsidP="009A074F">
            <w:pPr>
              <w:pStyle w:val="ab"/>
              <w:spacing w:line="360" w:lineRule="auto"/>
              <w:jc w:val="both"/>
              <w:rPr>
                <w:rFonts w:ascii="Times New Roman" w:hAnsi="Times New Roman"/>
                <w:sz w:val="24"/>
                <w:szCs w:val="24"/>
              </w:rPr>
            </w:pPr>
            <w:r w:rsidRPr="0013011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spacing w:after="0" w:line="240" w:lineRule="auto"/>
        <w:ind w:left="425"/>
        <w:jc w:val="center"/>
        <w:rPr>
          <w:rFonts w:ascii="Times New Roman" w:hAnsi="Times New Roman" w:cs="Times New Roman"/>
          <w:b/>
          <w:sz w:val="24"/>
          <w:szCs w:val="24"/>
        </w:rPr>
      </w:pPr>
      <w:r w:rsidRPr="0013011B">
        <w:rPr>
          <w:rFonts w:ascii="Times New Roman" w:hAnsi="Times New Roman" w:cs="Times New Roman"/>
          <w:b/>
          <w:sz w:val="24"/>
          <w:szCs w:val="24"/>
        </w:rPr>
        <w:t>4. Информационное обеспечение  выполнения</w:t>
      </w:r>
      <w:r w:rsidRPr="0013011B">
        <w:rPr>
          <w:rFonts w:ascii="Times New Roman" w:hAnsi="Times New Roman" w:cs="Times New Roman"/>
          <w:b/>
          <w:sz w:val="24"/>
          <w:szCs w:val="24"/>
        </w:rPr>
        <w:br/>
        <w:t xml:space="preserve"> внеаудиторной самостоятельной работы</w:t>
      </w:r>
    </w:p>
    <w:p w:rsidR="005C10B7" w:rsidRPr="00206A3A" w:rsidRDefault="005C10B7" w:rsidP="005C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06A3A">
        <w:rPr>
          <w:rFonts w:ascii="Times New Roman" w:hAnsi="Times New Roman"/>
          <w:b/>
          <w:bCs/>
          <w:sz w:val="24"/>
          <w:szCs w:val="24"/>
        </w:rPr>
        <w:t>Основные источники:</w:t>
      </w:r>
    </w:p>
    <w:p w:rsidR="005C10B7" w:rsidRPr="00206A3A" w:rsidRDefault="005C10B7" w:rsidP="005C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rPr>
      </w:pPr>
      <w:r w:rsidRPr="00206A3A">
        <w:rPr>
          <w:rFonts w:ascii="Times New Roman" w:hAnsi="Times New Roman"/>
          <w:color w:val="000000"/>
          <w:sz w:val="24"/>
          <w:szCs w:val="24"/>
        </w:rPr>
        <w:t xml:space="preserve">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8" w:history="1">
        <w:r w:rsidRPr="00206A3A">
          <w:rPr>
            <w:rFonts w:ascii="Times New Roman" w:hAnsi="Times New Roman"/>
            <w:color w:val="0000FF"/>
            <w:sz w:val="24"/>
            <w:szCs w:val="24"/>
            <w:u w:val="single"/>
          </w:rPr>
          <w:t>https://znanium.com/catalog/product/1012153</w:t>
        </w:r>
      </w:hyperlink>
      <w:r w:rsidRPr="00206A3A">
        <w:rPr>
          <w:rFonts w:ascii="Times New Roman" w:hAnsi="Times New Roman"/>
          <w:color w:val="000000"/>
          <w:sz w:val="24"/>
          <w:szCs w:val="24"/>
        </w:rPr>
        <w:t xml:space="preserve">  (дата обращения: 07.02.2022). – Режим доступа: по подписке</w:t>
      </w:r>
      <w:r w:rsidRPr="00206A3A">
        <w:rPr>
          <w:rFonts w:ascii="Times New Roman" w:hAnsi="Times New Roman"/>
          <w:b/>
          <w:color w:val="000000"/>
          <w:sz w:val="24"/>
          <w:szCs w:val="24"/>
        </w:rPr>
        <w:t>.</w:t>
      </w:r>
    </w:p>
    <w:p w:rsidR="005C10B7" w:rsidRPr="00206A3A" w:rsidRDefault="005C10B7" w:rsidP="005C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206A3A">
        <w:rPr>
          <w:rFonts w:ascii="Times New Roman" w:hAnsi="Times New Roman"/>
          <w:color w:val="000000"/>
          <w:sz w:val="24"/>
          <w:szCs w:val="24"/>
        </w:rPr>
        <w:t xml:space="preserve">Пинский, А. А. Физика : учебник / А.А. Пинский, Г.Ю. Граковский ; под общ. ред. Ю.И. Дика, Н.С. Пурышевой. — 4-е изд., испр. — Москва : ФОРУМ : ИНФРА-М, 2020. — 560 с. — (Cреднее профессиональное образование). - ISBN 978-5-00091-739-8. - Текст : электронный. - URL: </w:t>
      </w:r>
      <w:hyperlink r:id="rId9" w:history="1">
        <w:r w:rsidRPr="00206A3A">
          <w:rPr>
            <w:rFonts w:ascii="Times New Roman" w:hAnsi="Times New Roman"/>
            <w:color w:val="0000FF"/>
            <w:sz w:val="24"/>
            <w:szCs w:val="24"/>
            <w:u w:val="single"/>
          </w:rPr>
          <w:t>https://znanium.com/catalog/product/1119103</w:t>
        </w:r>
      </w:hyperlink>
      <w:r w:rsidRPr="00206A3A">
        <w:rPr>
          <w:rFonts w:ascii="Times New Roman" w:hAnsi="Times New Roman"/>
          <w:color w:val="000000"/>
          <w:sz w:val="24"/>
          <w:szCs w:val="24"/>
        </w:rPr>
        <w:t xml:space="preserve">  (дата обращения: 07.02.2022). – Режим доступа: по подписке.</w:t>
      </w:r>
    </w:p>
    <w:p w:rsidR="005C10B7" w:rsidRPr="00206A3A" w:rsidRDefault="005C10B7" w:rsidP="005C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206A3A">
        <w:rPr>
          <w:rFonts w:ascii="Times New Roman" w:hAnsi="Times New Roman"/>
          <w:color w:val="000000"/>
          <w:sz w:val="24"/>
          <w:szCs w:val="24"/>
        </w:rPr>
        <w:t xml:space="preserve">Тарасов, О. М. Физика: лабораторные работы с вопросами и заданиями : учебное пособие / О.М. Тарасов. — 2-е изд., испр. и доп. — Москва : ФОРУМ : ИНФРА-М, 2020. — 97 с. — (Среднее профессиональное образование). - ISBN 978-5-00091-472-4. - Текст : электронный. - URL: </w:t>
      </w:r>
      <w:hyperlink r:id="rId10" w:history="1">
        <w:r w:rsidRPr="00206A3A">
          <w:rPr>
            <w:rFonts w:ascii="Times New Roman" w:hAnsi="Times New Roman"/>
            <w:color w:val="0000FF"/>
            <w:sz w:val="24"/>
            <w:szCs w:val="24"/>
            <w:u w:val="single"/>
          </w:rPr>
          <w:t>https://znanium.com/catalog/product/1045712</w:t>
        </w:r>
      </w:hyperlink>
      <w:r w:rsidRPr="00206A3A">
        <w:rPr>
          <w:rFonts w:ascii="Times New Roman" w:hAnsi="Times New Roman"/>
          <w:color w:val="000000"/>
          <w:sz w:val="24"/>
          <w:szCs w:val="24"/>
        </w:rPr>
        <w:t xml:space="preserve">  (дата обращения: 07.02.2022). – Режим доступа: по подписке.</w:t>
      </w:r>
    </w:p>
    <w:p w:rsidR="005C10B7" w:rsidRPr="00206A3A" w:rsidRDefault="005C10B7" w:rsidP="005C10B7">
      <w:pPr>
        <w:spacing w:after="0" w:line="240" w:lineRule="auto"/>
        <w:rPr>
          <w:rFonts w:ascii="Times New Roman" w:hAnsi="Times New Roman"/>
          <w:b/>
          <w:sz w:val="24"/>
          <w:szCs w:val="24"/>
        </w:rPr>
      </w:pPr>
      <w:r w:rsidRPr="00206A3A">
        <w:rPr>
          <w:rFonts w:ascii="Times New Roman" w:hAnsi="Times New Roman"/>
          <w:b/>
          <w:sz w:val="24"/>
          <w:szCs w:val="24"/>
        </w:rPr>
        <w:t>Дополнительные источники:</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 xml:space="preserve"> Дмитриева В.Ф. Физика.-М.: «Академия»,2018г.</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 xml:space="preserve"> Дмитриева В.Ф. Задачи по физике. –М. изд-во «Академия»,2018г.</w:t>
      </w:r>
    </w:p>
    <w:p w:rsidR="005C10B7" w:rsidRPr="00206A3A" w:rsidRDefault="005C10B7" w:rsidP="005C10B7">
      <w:pPr>
        <w:spacing w:after="0" w:line="240" w:lineRule="auto"/>
        <w:rPr>
          <w:rFonts w:ascii="Times New Roman" w:hAnsi="Times New Roman"/>
          <w:b/>
          <w:sz w:val="24"/>
          <w:szCs w:val="24"/>
        </w:rPr>
      </w:pPr>
      <w:r w:rsidRPr="00206A3A">
        <w:rPr>
          <w:rFonts w:ascii="Times New Roman" w:hAnsi="Times New Roman"/>
          <w:sz w:val="24"/>
          <w:szCs w:val="24"/>
        </w:rPr>
        <w:t xml:space="preserve"> Касьянов В.А. Физика. 10 кл. –М. изд-во «Дрофа»,2019г.</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 xml:space="preserve"> Касьянов В.А. Физика. 11кл. –М.. изд-во  « Дрофа»,2019г.     </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 xml:space="preserve"> Демидченко В.И. </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 xml:space="preserve">Физика : учебник / В.И. Демидченко, И.В. Демидченко. — 6-е изд., перераб. И доп. — Москва : ИНФРА-М, 2018 (электронное издание)   </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 xml:space="preserve"> Пинский А.А. </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Физика : учебник / А.А. Пинский, Г.Ю. Граковский ; под общ. Ред. Ю.И. Дика, Н.С. Пурышевой. — 4-е изд., испр. — М. : ФОРУМ : ИНФРА-М, 2019(электронное издание)</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 xml:space="preserve"> Генденштейн Л.Э. Физика, 10 класс, базовый и углубленный уровни, задачник, учебно-методическое пособие.— М.: Бином. Лаборатория знаний,2018 (электронное издание)</w:t>
      </w:r>
    </w:p>
    <w:p w:rsidR="005C10B7" w:rsidRPr="00206A3A" w:rsidRDefault="005C10B7" w:rsidP="005C10B7">
      <w:pPr>
        <w:spacing w:after="0" w:line="240" w:lineRule="auto"/>
        <w:ind w:left="142" w:hanging="142"/>
        <w:jc w:val="both"/>
        <w:rPr>
          <w:rFonts w:ascii="Times New Roman" w:hAnsi="Times New Roman"/>
          <w:b/>
          <w:sz w:val="24"/>
          <w:szCs w:val="24"/>
        </w:rPr>
      </w:pPr>
      <w:r w:rsidRPr="00206A3A">
        <w:rPr>
          <w:rFonts w:ascii="Times New Roman" w:hAnsi="Times New Roman"/>
          <w:b/>
          <w:sz w:val="24"/>
          <w:szCs w:val="24"/>
        </w:rPr>
        <w:t>Интернет-ресурсы</w:t>
      </w:r>
    </w:p>
    <w:p w:rsidR="005C10B7" w:rsidRPr="00206A3A" w:rsidRDefault="005C10B7" w:rsidP="005C10B7">
      <w:pPr>
        <w:spacing w:after="0" w:line="240" w:lineRule="auto"/>
        <w:ind w:hanging="142"/>
        <w:jc w:val="both"/>
        <w:rPr>
          <w:rFonts w:ascii="Times New Roman" w:hAnsi="Times New Roman"/>
          <w:sz w:val="24"/>
          <w:szCs w:val="24"/>
        </w:rPr>
      </w:pPr>
      <w:r w:rsidRPr="00206A3A">
        <w:rPr>
          <w:rFonts w:ascii="Times New Roman" w:hAnsi="Times New Roman"/>
          <w:sz w:val="24"/>
          <w:szCs w:val="24"/>
        </w:rPr>
        <w:t xml:space="preserve">сайт  </w:t>
      </w:r>
      <w:hyperlink r:id="rId11" w:history="1">
        <w:r w:rsidRPr="00206A3A">
          <w:rPr>
            <w:rFonts w:ascii="Times New Roman" w:hAnsi="Times New Roman"/>
            <w:color w:val="0000FF"/>
            <w:sz w:val="24"/>
            <w:szCs w:val="24"/>
            <w:u w:val="single"/>
          </w:rPr>
          <w:t>http://znanium.com/</w:t>
        </w:r>
      </w:hyperlink>
    </w:p>
    <w:p w:rsidR="005C10B7" w:rsidRPr="00206A3A" w:rsidRDefault="005C10B7" w:rsidP="005C10B7">
      <w:pPr>
        <w:spacing w:after="0" w:line="240" w:lineRule="auto"/>
        <w:ind w:hanging="142"/>
        <w:jc w:val="both"/>
        <w:rPr>
          <w:rFonts w:ascii="Times New Roman" w:hAnsi="Times New Roman"/>
          <w:b/>
          <w:sz w:val="24"/>
          <w:szCs w:val="24"/>
        </w:rPr>
      </w:pPr>
      <w:r w:rsidRPr="00206A3A">
        <w:rPr>
          <w:rFonts w:ascii="Times New Roman" w:hAnsi="Times New Roman"/>
          <w:sz w:val="24"/>
          <w:szCs w:val="24"/>
        </w:rPr>
        <w:t xml:space="preserve">Окно открытого доступа  Рособразования к информационным ресурсам </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http://eor.edu.ru, Федеральный центр информационно-образовательных</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ресурсов</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http://school-collection.edu.ru, Единая коллекция цифровых образовательных</w:t>
      </w:r>
    </w:p>
    <w:p w:rsidR="005C10B7" w:rsidRPr="00206A3A" w:rsidRDefault="005C10B7" w:rsidP="005C10B7">
      <w:pPr>
        <w:spacing w:after="0" w:line="240" w:lineRule="auto"/>
        <w:rPr>
          <w:rFonts w:ascii="Times New Roman" w:hAnsi="Times New Roman"/>
          <w:sz w:val="24"/>
          <w:szCs w:val="24"/>
        </w:rPr>
      </w:pPr>
      <w:r w:rsidRPr="00206A3A">
        <w:rPr>
          <w:rFonts w:ascii="Times New Roman" w:hAnsi="Times New Roman"/>
          <w:sz w:val="24"/>
          <w:szCs w:val="24"/>
        </w:rPr>
        <w:t>ресурсов</w:t>
      </w:r>
    </w:p>
    <w:p w:rsidR="005C10B7" w:rsidRPr="00206A3A" w:rsidRDefault="00673A8F" w:rsidP="005C10B7">
      <w:pPr>
        <w:spacing w:after="0" w:line="240" w:lineRule="auto"/>
        <w:jc w:val="both"/>
        <w:rPr>
          <w:rFonts w:ascii="Times New Roman" w:hAnsi="Times New Roman"/>
          <w:sz w:val="24"/>
          <w:szCs w:val="24"/>
        </w:rPr>
      </w:pPr>
      <w:hyperlink r:id="rId12" w:history="1">
        <w:r w:rsidR="005C10B7" w:rsidRPr="00206A3A">
          <w:rPr>
            <w:rFonts w:ascii="Times New Roman" w:hAnsi="Times New Roman"/>
            <w:color w:val="0000FF"/>
            <w:sz w:val="24"/>
            <w:szCs w:val="24"/>
            <w:u w:val="single"/>
          </w:rPr>
          <w:t>www.fcior</w:t>
        </w:r>
      </w:hyperlink>
      <w:r w:rsidR="005C10B7" w:rsidRPr="00206A3A">
        <w:rPr>
          <w:rFonts w:ascii="Times New Roman" w:hAnsi="Times New Roman"/>
          <w:sz w:val="24"/>
          <w:szCs w:val="24"/>
        </w:rPr>
        <w:t xml:space="preserve">. edu. ru (Федеральный центр информационно-образовательных ресурсов). </w:t>
      </w:r>
      <w:hyperlink r:id="rId13" w:history="1">
        <w:r w:rsidR="005C10B7" w:rsidRPr="00206A3A">
          <w:rPr>
            <w:rFonts w:ascii="Times New Roman" w:hAnsi="Times New Roman"/>
            <w:color w:val="0000FF"/>
            <w:sz w:val="24"/>
            <w:szCs w:val="24"/>
            <w:u w:val="single"/>
          </w:rPr>
          <w:t>www.dic</w:t>
        </w:r>
      </w:hyperlink>
      <w:r w:rsidR="005C10B7" w:rsidRPr="00206A3A">
        <w:rPr>
          <w:rFonts w:ascii="Times New Roman" w:hAnsi="Times New Roman"/>
          <w:sz w:val="24"/>
          <w:szCs w:val="24"/>
        </w:rPr>
        <w:t xml:space="preserve">. Academic. ru (Академик. Словари и энциклопедии).  </w:t>
      </w:r>
      <w:r w:rsidR="005C10B7" w:rsidRPr="00206A3A">
        <w:rPr>
          <w:rFonts w:ascii="Times New Roman" w:hAnsi="Times New Roman"/>
          <w:sz w:val="24"/>
          <w:szCs w:val="24"/>
          <w:lang w:val="en-US"/>
        </w:rPr>
        <w:t>www</w:t>
      </w:r>
      <w:r w:rsidR="005C10B7" w:rsidRPr="00206A3A">
        <w:rPr>
          <w:rFonts w:ascii="Times New Roman" w:hAnsi="Times New Roman"/>
          <w:sz w:val="24"/>
          <w:szCs w:val="24"/>
        </w:rPr>
        <w:t>.</w:t>
      </w:r>
      <w:r w:rsidR="005C10B7" w:rsidRPr="00206A3A">
        <w:rPr>
          <w:rFonts w:ascii="Times New Roman" w:hAnsi="Times New Roman"/>
          <w:sz w:val="24"/>
          <w:szCs w:val="24"/>
          <w:lang w:val="en-US"/>
        </w:rPr>
        <w:t>booksgid</w:t>
      </w:r>
      <w:r w:rsidR="005C10B7" w:rsidRPr="00206A3A">
        <w:rPr>
          <w:rFonts w:ascii="Times New Roman" w:hAnsi="Times New Roman"/>
          <w:sz w:val="24"/>
          <w:szCs w:val="24"/>
        </w:rPr>
        <w:t>.</w:t>
      </w:r>
      <w:r w:rsidR="005C10B7" w:rsidRPr="00206A3A">
        <w:rPr>
          <w:rFonts w:ascii="Times New Roman" w:hAnsi="Times New Roman"/>
          <w:sz w:val="24"/>
          <w:szCs w:val="24"/>
          <w:lang w:val="en-US"/>
        </w:rPr>
        <w:t>com</w:t>
      </w:r>
      <w:r w:rsidR="005C10B7" w:rsidRPr="00206A3A">
        <w:rPr>
          <w:rFonts w:ascii="Times New Roman" w:hAnsi="Times New Roman"/>
          <w:sz w:val="24"/>
          <w:szCs w:val="24"/>
        </w:rPr>
        <w:t xml:space="preserve"> (Воок</w:t>
      </w:r>
      <w:r w:rsidR="005C10B7" w:rsidRPr="00206A3A">
        <w:rPr>
          <w:rFonts w:ascii="Times New Roman" w:hAnsi="Times New Roman"/>
          <w:sz w:val="24"/>
          <w:szCs w:val="24"/>
          <w:lang w:val="en-US"/>
        </w:rPr>
        <w:t>sGide</w:t>
      </w:r>
      <w:r w:rsidR="005C10B7" w:rsidRPr="00206A3A">
        <w:rPr>
          <w:rFonts w:ascii="Times New Roman" w:hAnsi="Times New Roman"/>
          <w:sz w:val="24"/>
          <w:szCs w:val="24"/>
        </w:rPr>
        <w:t>. Электронная библиотека).</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 xml:space="preserve"> www. globalteka. </w:t>
      </w:r>
      <w:r w:rsidRPr="00206A3A">
        <w:rPr>
          <w:rFonts w:ascii="Times New Roman" w:hAnsi="Times New Roman"/>
          <w:sz w:val="24"/>
          <w:szCs w:val="24"/>
          <w:lang w:val="en-US"/>
        </w:rPr>
        <w:t>R</w:t>
      </w:r>
      <w:r w:rsidRPr="00206A3A">
        <w:rPr>
          <w:rFonts w:ascii="Times New Roman" w:hAnsi="Times New Roman"/>
          <w:sz w:val="24"/>
          <w:szCs w:val="24"/>
        </w:rPr>
        <w:t xml:space="preserve">u (Глобалтека. Глобальная библиотека научных ресурсов). www.window.edu.ru (Единое окно доступа к образовательным ресурсам). </w:t>
      </w:r>
    </w:p>
    <w:p w:rsidR="005C10B7" w:rsidRPr="00206A3A" w:rsidRDefault="00673A8F" w:rsidP="005C10B7">
      <w:pPr>
        <w:spacing w:after="0" w:line="240" w:lineRule="auto"/>
        <w:jc w:val="both"/>
        <w:rPr>
          <w:rFonts w:ascii="Times New Roman" w:hAnsi="Times New Roman"/>
          <w:sz w:val="24"/>
          <w:szCs w:val="24"/>
        </w:rPr>
      </w:pPr>
      <w:hyperlink r:id="rId14" w:history="1">
        <w:r w:rsidR="005C10B7" w:rsidRPr="00206A3A">
          <w:rPr>
            <w:rFonts w:ascii="Times New Roman" w:hAnsi="Times New Roman"/>
            <w:color w:val="0000FF"/>
            <w:sz w:val="24"/>
            <w:szCs w:val="24"/>
            <w:u w:val="single"/>
          </w:rPr>
          <w:t>www.st-books</w:t>
        </w:r>
      </w:hyperlink>
      <w:r w:rsidR="005C10B7" w:rsidRPr="00206A3A">
        <w:rPr>
          <w:rFonts w:ascii="Times New Roman" w:hAnsi="Times New Roman"/>
          <w:sz w:val="24"/>
          <w:szCs w:val="24"/>
        </w:rPr>
        <w:t xml:space="preserve">. </w:t>
      </w:r>
      <w:r w:rsidR="005C10B7" w:rsidRPr="00206A3A">
        <w:rPr>
          <w:rFonts w:ascii="Times New Roman" w:hAnsi="Times New Roman"/>
          <w:sz w:val="24"/>
          <w:szCs w:val="24"/>
          <w:lang w:val="en-US"/>
        </w:rPr>
        <w:t>R</w:t>
      </w:r>
      <w:r w:rsidR="005C10B7" w:rsidRPr="00206A3A">
        <w:rPr>
          <w:rFonts w:ascii="Times New Roman" w:hAnsi="Times New Roman"/>
          <w:sz w:val="24"/>
          <w:szCs w:val="24"/>
        </w:rPr>
        <w:t xml:space="preserve">u (Лучшая учебная литература). </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 xml:space="preserve"> www.school.edu.ru (Российский образовательный портал. Доступность, качество, эффек-тивность). www.ru/book (Электронная библиотечная система).</w:t>
      </w:r>
    </w:p>
    <w:p w:rsidR="005C10B7" w:rsidRPr="009445F0"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 xml:space="preserve"> www.alleng.ru/edu/phys.htm (Образовательные ресурсы Интернета — Физика). </w:t>
      </w:r>
    </w:p>
    <w:p w:rsidR="005C10B7" w:rsidRPr="00206A3A" w:rsidRDefault="005C10B7" w:rsidP="005C10B7">
      <w:pPr>
        <w:spacing w:after="0" w:line="240" w:lineRule="auto"/>
        <w:jc w:val="both"/>
        <w:rPr>
          <w:rFonts w:ascii="Times New Roman" w:hAnsi="Times New Roman"/>
          <w:bCs/>
          <w:sz w:val="24"/>
          <w:szCs w:val="24"/>
        </w:rPr>
      </w:pPr>
      <w:r w:rsidRPr="00206A3A">
        <w:rPr>
          <w:rFonts w:ascii="Times New Roman" w:hAnsi="Times New Roman"/>
          <w:bCs/>
          <w:sz w:val="24"/>
          <w:szCs w:val="24"/>
        </w:rPr>
        <w:t xml:space="preserve">Сервисы и инструменты: </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lastRenderedPageBreak/>
        <w:t xml:space="preserve">1. Skype (режим доступа: https://www.skype.com/) </w:t>
      </w:r>
    </w:p>
    <w:p w:rsidR="005C10B7" w:rsidRPr="00206A3A" w:rsidRDefault="005C10B7" w:rsidP="005C10B7">
      <w:pPr>
        <w:spacing w:after="0" w:line="240" w:lineRule="auto"/>
        <w:jc w:val="both"/>
        <w:rPr>
          <w:rFonts w:ascii="Times New Roman" w:hAnsi="Times New Roman"/>
          <w:sz w:val="24"/>
          <w:szCs w:val="24"/>
        </w:rPr>
      </w:pPr>
      <w:r w:rsidRPr="00206A3A">
        <w:rPr>
          <w:rFonts w:ascii="Times New Roman" w:hAnsi="Times New Roman"/>
          <w:sz w:val="24"/>
          <w:szCs w:val="24"/>
        </w:rPr>
        <w:t xml:space="preserve">2. Zoom (режим доступа: </w:t>
      </w:r>
      <w:hyperlink r:id="rId15" w:history="1">
        <w:r w:rsidRPr="00206A3A">
          <w:rPr>
            <w:rFonts w:ascii="Times New Roman" w:hAnsi="Times New Roman"/>
            <w:color w:val="0000FF"/>
            <w:sz w:val="24"/>
            <w:szCs w:val="24"/>
            <w:u w:val="single"/>
          </w:rPr>
          <w:t>https://zoom.us/</w:t>
        </w:r>
      </w:hyperlink>
      <w:r w:rsidRPr="00206A3A">
        <w:rPr>
          <w:rFonts w:ascii="Times New Roman" w:hAnsi="Times New Roman"/>
          <w:sz w:val="24"/>
          <w:szCs w:val="24"/>
        </w:rPr>
        <w:t>)</w:t>
      </w:r>
    </w:p>
    <w:p w:rsidR="005C10B7" w:rsidRPr="00206A3A" w:rsidRDefault="005C10B7" w:rsidP="005C10B7">
      <w:pPr>
        <w:spacing w:after="0" w:line="240" w:lineRule="auto"/>
        <w:jc w:val="both"/>
        <w:rPr>
          <w:rFonts w:ascii="Times New Roman" w:hAnsi="Times New Roman"/>
          <w:i/>
          <w:color w:val="002060"/>
          <w:sz w:val="28"/>
          <w:szCs w:val="24"/>
        </w:rPr>
      </w:pPr>
      <w:r w:rsidRPr="00206A3A">
        <w:rPr>
          <w:rFonts w:ascii="Times New Roman" w:hAnsi="Times New Roman"/>
          <w:sz w:val="24"/>
          <w:szCs w:val="24"/>
        </w:rPr>
        <w:t>3. https://disk.yandex.ru</w:t>
      </w:r>
      <w:r w:rsidRPr="00206A3A">
        <w:rPr>
          <w:rFonts w:ascii="Times New Roman" w:hAnsi="Times New Roman"/>
          <w:i/>
          <w:color w:val="002060"/>
          <w:sz w:val="28"/>
          <w:szCs w:val="24"/>
        </w:rPr>
        <w:t xml:space="preserve">/ </w:t>
      </w:r>
    </w:p>
    <w:p w:rsidR="005C10B7" w:rsidRPr="006B51DA" w:rsidRDefault="005C10B7" w:rsidP="005C1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color w:val="002060"/>
          <w:sz w:val="24"/>
          <w:szCs w:val="24"/>
        </w:rPr>
      </w:pPr>
    </w:p>
    <w:p w:rsidR="00C55F82" w:rsidRPr="0013011B" w:rsidRDefault="00C55F82" w:rsidP="00C55F82">
      <w:pPr>
        <w:ind w:left="540" w:hanging="360"/>
        <w:jc w:val="center"/>
        <w:rPr>
          <w:rFonts w:ascii="Times New Roman" w:hAnsi="Times New Roman" w:cs="Times New Roman"/>
          <w:bCs/>
          <w:sz w:val="24"/>
          <w:szCs w:val="24"/>
        </w:rPr>
      </w:pPr>
    </w:p>
    <w:p w:rsidR="00C55F82" w:rsidRPr="0013011B" w:rsidRDefault="00C55F82" w:rsidP="00C55F82">
      <w:pPr>
        <w:ind w:left="540" w:hanging="360"/>
        <w:jc w:val="center"/>
        <w:rPr>
          <w:rFonts w:ascii="Times New Roman" w:hAnsi="Times New Roman" w:cs="Times New Roman"/>
          <w:bCs/>
          <w:sz w:val="24"/>
          <w:szCs w:val="24"/>
        </w:rPr>
      </w:pPr>
    </w:p>
    <w:p w:rsidR="00C55F82" w:rsidRPr="0013011B" w:rsidRDefault="00C55F82" w:rsidP="00C55F82">
      <w:pPr>
        <w:ind w:left="540" w:hanging="360"/>
        <w:jc w:val="center"/>
        <w:rPr>
          <w:rFonts w:ascii="Times New Roman" w:hAnsi="Times New Roman" w:cs="Times New Roman"/>
          <w:bCs/>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rPr>
          <w:rFonts w:ascii="Times New Roman" w:hAnsi="Times New Roman" w:cs="Times New Roman"/>
          <w:sz w:val="24"/>
          <w:szCs w:val="24"/>
        </w:rPr>
      </w:pPr>
    </w:p>
    <w:p w:rsidR="00C55F82" w:rsidRDefault="00C55F82"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9445F0" w:rsidRDefault="009445F0" w:rsidP="00C55F82">
      <w:pPr>
        <w:tabs>
          <w:tab w:val="left" w:pos="3405"/>
        </w:tabs>
        <w:rPr>
          <w:rFonts w:ascii="Times New Roman" w:hAnsi="Times New Roman" w:cs="Times New Roman"/>
          <w:sz w:val="24"/>
          <w:szCs w:val="24"/>
        </w:rPr>
      </w:pPr>
    </w:p>
    <w:p w:rsidR="00C55F82" w:rsidRPr="0013011B" w:rsidRDefault="00C55F82" w:rsidP="00C55F82">
      <w:pPr>
        <w:tabs>
          <w:tab w:val="left" w:pos="3405"/>
        </w:tabs>
        <w:jc w:val="right"/>
        <w:rPr>
          <w:rFonts w:ascii="Times New Roman" w:hAnsi="Times New Roman" w:cs="Times New Roman"/>
          <w:sz w:val="24"/>
          <w:szCs w:val="24"/>
        </w:rPr>
      </w:pPr>
      <w:r w:rsidRPr="0013011B">
        <w:rPr>
          <w:rFonts w:ascii="Times New Roman" w:hAnsi="Times New Roman" w:cs="Times New Roman"/>
          <w:sz w:val="24"/>
          <w:szCs w:val="24"/>
        </w:rPr>
        <w:t>Приложение 1</w:t>
      </w:r>
    </w:p>
    <w:p w:rsidR="00C55F82" w:rsidRPr="0013011B" w:rsidRDefault="00C55F82" w:rsidP="00C55F82">
      <w:pPr>
        <w:tabs>
          <w:tab w:val="left" w:pos="3405"/>
        </w:tabs>
        <w:jc w:val="right"/>
        <w:rPr>
          <w:rFonts w:ascii="Times New Roman" w:hAnsi="Times New Roman" w:cs="Times New Roman"/>
          <w:sz w:val="24"/>
          <w:szCs w:val="24"/>
        </w:rPr>
      </w:pPr>
      <w:r w:rsidRPr="0013011B">
        <w:rPr>
          <w:rFonts w:ascii="Times New Roman" w:hAnsi="Times New Roman" w:cs="Times New Roman"/>
          <w:sz w:val="24"/>
          <w:szCs w:val="24"/>
        </w:rPr>
        <w:t>Титульный лист реферата.</w:t>
      </w:r>
    </w:p>
    <w:p w:rsidR="00C55F82" w:rsidRPr="0013011B" w:rsidRDefault="00C55F82" w:rsidP="00C55F82">
      <w:pPr>
        <w:spacing w:after="0" w:line="240" w:lineRule="auto"/>
        <w:jc w:val="center"/>
        <w:rPr>
          <w:rFonts w:ascii="Times New Roman" w:hAnsi="Times New Roman" w:cs="Times New Roman"/>
          <w:b/>
          <w:sz w:val="24"/>
          <w:szCs w:val="24"/>
        </w:rPr>
      </w:pPr>
      <w:r w:rsidRPr="0013011B">
        <w:rPr>
          <w:rFonts w:ascii="Times New Roman" w:hAnsi="Times New Roman" w:cs="Times New Roman"/>
          <w:b/>
          <w:sz w:val="24"/>
          <w:szCs w:val="24"/>
        </w:rPr>
        <w:t>Министерство   образования и науки Республики Татарстан</w:t>
      </w:r>
    </w:p>
    <w:p w:rsidR="00C55F82" w:rsidRPr="0013011B" w:rsidRDefault="00C55F82" w:rsidP="00C55F82">
      <w:pPr>
        <w:spacing w:after="0" w:line="240" w:lineRule="auto"/>
        <w:jc w:val="center"/>
        <w:rPr>
          <w:rFonts w:ascii="Times New Roman" w:hAnsi="Times New Roman" w:cs="Times New Roman"/>
          <w:b/>
          <w:sz w:val="24"/>
          <w:szCs w:val="24"/>
        </w:rPr>
      </w:pPr>
      <w:r w:rsidRPr="0013011B">
        <w:rPr>
          <w:rFonts w:ascii="Times New Roman" w:hAnsi="Times New Roman" w:cs="Times New Roman"/>
          <w:b/>
          <w:sz w:val="24"/>
          <w:szCs w:val="24"/>
        </w:rPr>
        <w:lastRenderedPageBreak/>
        <w:t>ГАПОУ «Казанский политехнический колледж»</w:t>
      </w: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center"/>
        <w:rPr>
          <w:rFonts w:ascii="Times New Roman" w:hAnsi="Times New Roman" w:cs="Times New Roman"/>
          <w:b/>
          <w:sz w:val="24"/>
          <w:szCs w:val="24"/>
        </w:rPr>
      </w:pPr>
      <w:r w:rsidRPr="0013011B">
        <w:rPr>
          <w:rFonts w:ascii="Times New Roman" w:hAnsi="Times New Roman" w:cs="Times New Roman"/>
          <w:b/>
          <w:sz w:val="24"/>
          <w:szCs w:val="24"/>
        </w:rPr>
        <w:t>Реферат</w:t>
      </w:r>
    </w:p>
    <w:p w:rsidR="00C55F82" w:rsidRPr="0013011B" w:rsidRDefault="00C55F82" w:rsidP="00C55F82">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по дисциплине _______________________________________</w:t>
      </w:r>
    </w:p>
    <w:p w:rsidR="00C55F82" w:rsidRPr="0013011B" w:rsidRDefault="00C55F82" w:rsidP="00C55F82">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 xml:space="preserve">Тема: </w:t>
      </w:r>
      <w:r w:rsidRPr="0013011B">
        <w:rPr>
          <w:rFonts w:ascii="Times New Roman" w:hAnsi="Times New Roman" w:cs="Times New Roman"/>
          <w:color w:val="000000"/>
          <w:spacing w:val="1"/>
          <w:sz w:val="24"/>
          <w:szCs w:val="24"/>
        </w:rPr>
        <w:t>____________________________________________________</w:t>
      </w: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ind w:left="4962"/>
        <w:rPr>
          <w:rFonts w:ascii="Times New Roman" w:hAnsi="Times New Roman" w:cs="Times New Roman"/>
          <w:sz w:val="24"/>
          <w:szCs w:val="24"/>
        </w:rPr>
      </w:pPr>
      <w:r w:rsidRPr="0013011B">
        <w:rPr>
          <w:rFonts w:ascii="Times New Roman" w:hAnsi="Times New Roman" w:cs="Times New Roman"/>
          <w:sz w:val="24"/>
          <w:szCs w:val="24"/>
        </w:rPr>
        <w:t xml:space="preserve">Выполнил: обучающийся __курса, </w:t>
      </w:r>
    </w:p>
    <w:p w:rsidR="00C55F82" w:rsidRPr="0013011B" w:rsidRDefault="00C55F82" w:rsidP="00C55F82">
      <w:pPr>
        <w:spacing w:after="0" w:line="360" w:lineRule="auto"/>
        <w:ind w:left="4962"/>
        <w:rPr>
          <w:rFonts w:ascii="Times New Roman" w:hAnsi="Times New Roman" w:cs="Times New Roman"/>
          <w:sz w:val="24"/>
          <w:szCs w:val="24"/>
        </w:rPr>
      </w:pPr>
      <w:r w:rsidRPr="0013011B">
        <w:rPr>
          <w:rFonts w:ascii="Times New Roman" w:hAnsi="Times New Roman" w:cs="Times New Roman"/>
          <w:sz w:val="24"/>
          <w:szCs w:val="24"/>
        </w:rPr>
        <w:t>Группы № ____, ФИО</w:t>
      </w:r>
    </w:p>
    <w:p w:rsidR="00C55F82" w:rsidRPr="0013011B" w:rsidRDefault="00C55F82" w:rsidP="00C55F82">
      <w:pPr>
        <w:tabs>
          <w:tab w:val="left" w:pos="5655"/>
        </w:tabs>
        <w:spacing w:after="0" w:line="360" w:lineRule="auto"/>
        <w:ind w:left="4962"/>
        <w:rPr>
          <w:rFonts w:ascii="Times New Roman" w:hAnsi="Times New Roman" w:cs="Times New Roman"/>
          <w:sz w:val="24"/>
          <w:szCs w:val="24"/>
        </w:rPr>
      </w:pPr>
      <w:r w:rsidRPr="0013011B">
        <w:rPr>
          <w:rFonts w:ascii="Times New Roman" w:hAnsi="Times New Roman" w:cs="Times New Roman"/>
          <w:sz w:val="24"/>
          <w:szCs w:val="24"/>
        </w:rPr>
        <w:t>Проверил:</w:t>
      </w:r>
    </w:p>
    <w:p w:rsidR="00C55F82" w:rsidRPr="0013011B" w:rsidRDefault="00C55F82" w:rsidP="00C55F82">
      <w:pPr>
        <w:spacing w:after="0" w:line="360" w:lineRule="auto"/>
        <w:ind w:left="4962"/>
        <w:rPr>
          <w:rFonts w:ascii="Times New Roman" w:hAnsi="Times New Roman" w:cs="Times New Roman"/>
          <w:sz w:val="24"/>
          <w:szCs w:val="24"/>
        </w:rPr>
      </w:pPr>
      <w:r w:rsidRPr="0013011B">
        <w:rPr>
          <w:rFonts w:ascii="Times New Roman" w:hAnsi="Times New Roman" w:cs="Times New Roman"/>
          <w:sz w:val="24"/>
          <w:szCs w:val="24"/>
        </w:rPr>
        <w:t xml:space="preserve">Преподаватель: ______ФИО </w:t>
      </w:r>
    </w:p>
    <w:p w:rsidR="00C55F82" w:rsidRPr="0013011B" w:rsidRDefault="00C55F82" w:rsidP="00C55F82">
      <w:pPr>
        <w:spacing w:after="0" w:line="360" w:lineRule="auto"/>
        <w:ind w:left="4962"/>
        <w:rPr>
          <w:rFonts w:ascii="Times New Roman" w:hAnsi="Times New Roman" w:cs="Times New Roman"/>
          <w:sz w:val="24"/>
          <w:szCs w:val="24"/>
        </w:rPr>
      </w:pPr>
      <w:r w:rsidRPr="0013011B">
        <w:rPr>
          <w:rFonts w:ascii="Times New Roman" w:hAnsi="Times New Roman" w:cs="Times New Roman"/>
          <w:sz w:val="24"/>
          <w:szCs w:val="24"/>
        </w:rPr>
        <w:t>___ (отметка)</w:t>
      </w:r>
    </w:p>
    <w:p w:rsidR="00C55F82" w:rsidRPr="0013011B" w:rsidRDefault="00C55F82" w:rsidP="00C55F82">
      <w:pPr>
        <w:tabs>
          <w:tab w:val="left" w:pos="6975"/>
        </w:tabs>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Default="00C55F82" w:rsidP="00C55F82">
      <w:pPr>
        <w:spacing w:after="0" w:line="360" w:lineRule="auto"/>
        <w:jc w:val="both"/>
        <w:rPr>
          <w:rFonts w:ascii="Times New Roman" w:hAnsi="Times New Roman" w:cs="Times New Roman"/>
          <w:sz w:val="24"/>
          <w:szCs w:val="24"/>
        </w:rPr>
      </w:pPr>
    </w:p>
    <w:p w:rsidR="005C10B7" w:rsidRDefault="005C10B7" w:rsidP="00C55F82">
      <w:pPr>
        <w:spacing w:after="0" w:line="360" w:lineRule="auto"/>
        <w:jc w:val="both"/>
        <w:rPr>
          <w:rFonts w:ascii="Times New Roman" w:hAnsi="Times New Roman" w:cs="Times New Roman"/>
          <w:sz w:val="24"/>
          <w:szCs w:val="24"/>
        </w:rPr>
      </w:pPr>
    </w:p>
    <w:p w:rsidR="005C10B7" w:rsidRDefault="005C10B7" w:rsidP="00C55F82">
      <w:pPr>
        <w:spacing w:after="0" w:line="360" w:lineRule="auto"/>
        <w:jc w:val="both"/>
        <w:rPr>
          <w:rFonts w:ascii="Times New Roman" w:hAnsi="Times New Roman" w:cs="Times New Roman"/>
          <w:sz w:val="24"/>
          <w:szCs w:val="24"/>
        </w:rPr>
      </w:pPr>
    </w:p>
    <w:p w:rsidR="005C10B7" w:rsidRDefault="005C10B7" w:rsidP="00C55F82">
      <w:pPr>
        <w:spacing w:after="0" w:line="360" w:lineRule="auto"/>
        <w:jc w:val="both"/>
        <w:rPr>
          <w:rFonts w:ascii="Times New Roman" w:hAnsi="Times New Roman" w:cs="Times New Roman"/>
          <w:sz w:val="24"/>
          <w:szCs w:val="24"/>
        </w:rPr>
      </w:pPr>
    </w:p>
    <w:p w:rsidR="005C10B7" w:rsidRPr="0013011B" w:rsidRDefault="005C10B7"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Pr="0013011B" w:rsidRDefault="00C55F82" w:rsidP="00C55F82">
      <w:pPr>
        <w:spacing w:after="0" w:line="360" w:lineRule="auto"/>
        <w:jc w:val="both"/>
        <w:rPr>
          <w:rFonts w:ascii="Times New Roman" w:hAnsi="Times New Roman" w:cs="Times New Roman"/>
          <w:sz w:val="24"/>
          <w:szCs w:val="24"/>
        </w:rPr>
      </w:pPr>
    </w:p>
    <w:p w:rsidR="00C55F82" w:rsidRDefault="003E4E3B" w:rsidP="00C55F82">
      <w:pPr>
        <w:spacing w:after="0" w:line="360" w:lineRule="auto"/>
        <w:jc w:val="center"/>
        <w:rPr>
          <w:rFonts w:ascii="Times New Roman" w:hAnsi="Times New Roman" w:cs="Times New Roman"/>
          <w:sz w:val="24"/>
          <w:szCs w:val="24"/>
        </w:rPr>
      </w:pPr>
      <w:r w:rsidRPr="0013011B">
        <w:rPr>
          <w:rFonts w:ascii="Times New Roman" w:hAnsi="Times New Roman" w:cs="Times New Roman"/>
          <w:sz w:val="24"/>
          <w:szCs w:val="24"/>
        </w:rPr>
        <w:t xml:space="preserve">Казань, 20 </w:t>
      </w:r>
      <w:r w:rsidR="00C55F82" w:rsidRPr="0013011B">
        <w:rPr>
          <w:rFonts w:ascii="Times New Roman" w:hAnsi="Times New Roman" w:cs="Times New Roman"/>
          <w:sz w:val="24"/>
          <w:szCs w:val="24"/>
        </w:rPr>
        <w:t xml:space="preserve"> г.</w:t>
      </w: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13011B" w:rsidRDefault="0013011B" w:rsidP="00C55F82">
      <w:pPr>
        <w:spacing w:after="0" w:line="360" w:lineRule="auto"/>
        <w:jc w:val="center"/>
        <w:rPr>
          <w:rFonts w:ascii="Times New Roman" w:hAnsi="Times New Roman" w:cs="Times New Roman"/>
          <w:sz w:val="24"/>
          <w:szCs w:val="24"/>
        </w:rPr>
      </w:pPr>
    </w:p>
    <w:p w:rsidR="008E740A" w:rsidRPr="0013011B" w:rsidRDefault="008E740A" w:rsidP="0013011B">
      <w:pPr>
        <w:rPr>
          <w:rFonts w:ascii="Times New Roman" w:hAnsi="Times New Roman" w:cs="Times New Roman"/>
          <w:sz w:val="24"/>
          <w:szCs w:val="24"/>
        </w:rPr>
      </w:pPr>
      <w:bookmarkStart w:id="15" w:name="page10"/>
      <w:bookmarkEnd w:id="15"/>
    </w:p>
    <w:sectPr w:rsidR="008E740A" w:rsidRPr="0013011B" w:rsidSect="009A074F">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829" w:rsidRDefault="00286829" w:rsidP="00C55F82">
      <w:pPr>
        <w:spacing w:after="0" w:line="240" w:lineRule="auto"/>
      </w:pPr>
      <w:r>
        <w:separator/>
      </w:r>
    </w:p>
  </w:endnote>
  <w:endnote w:type="continuationSeparator" w:id="0">
    <w:p w:rsidR="00286829" w:rsidRDefault="00286829"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829" w:rsidRDefault="00286829" w:rsidP="00C55F82">
      <w:pPr>
        <w:spacing w:after="0" w:line="240" w:lineRule="auto"/>
      </w:pPr>
      <w:r>
        <w:separator/>
      </w:r>
    </w:p>
  </w:footnote>
  <w:footnote w:type="continuationSeparator" w:id="0">
    <w:p w:rsidR="00286829" w:rsidRDefault="00286829" w:rsidP="00C55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0"/>
  </w:num>
  <w:num w:numId="4">
    <w:abstractNumId w:val="15"/>
  </w:num>
  <w:num w:numId="5">
    <w:abstractNumId w:val="18"/>
  </w:num>
  <w:num w:numId="6">
    <w:abstractNumId w:val="3"/>
  </w:num>
  <w:num w:numId="7">
    <w:abstractNumId w:val="4"/>
  </w:num>
  <w:num w:numId="8">
    <w:abstractNumId w:val="7"/>
  </w:num>
  <w:num w:numId="9">
    <w:abstractNumId w:val="12"/>
  </w:num>
  <w:num w:numId="10">
    <w:abstractNumId w:val="6"/>
  </w:num>
  <w:num w:numId="11">
    <w:abstractNumId w:val="20"/>
  </w:num>
  <w:num w:numId="12">
    <w:abstractNumId w:val="19"/>
  </w:num>
  <w:num w:numId="13">
    <w:abstractNumId w:val="8"/>
  </w:num>
  <w:num w:numId="14">
    <w:abstractNumId w:val="16"/>
  </w:num>
  <w:num w:numId="15">
    <w:abstractNumId w:val="14"/>
  </w:num>
  <w:num w:numId="16">
    <w:abstractNumId w:val="1"/>
  </w:num>
  <w:num w:numId="17">
    <w:abstractNumId w:val="0"/>
  </w:num>
  <w:num w:numId="18">
    <w:abstractNumId w:val="2"/>
  </w:num>
  <w:num w:numId="19">
    <w:abstractNumId w:val="11"/>
  </w:num>
  <w:num w:numId="20">
    <w:abstractNumId w:val="5"/>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5F82"/>
    <w:rsid w:val="000A6B01"/>
    <w:rsid w:val="0013011B"/>
    <w:rsid w:val="00286829"/>
    <w:rsid w:val="003E4E3B"/>
    <w:rsid w:val="00421DC6"/>
    <w:rsid w:val="00561669"/>
    <w:rsid w:val="005C10B7"/>
    <w:rsid w:val="00673A8F"/>
    <w:rsid w:val="008E740A"/>
    <w:rsid w:val="00922B2F"/>
    <w:rsid w:val="009445F0"/>
    <w:rsid w:val="009A074F"/>
    <w:rsid w:val="009C2A0D"/>
    <w:rsid w:val="00B870C9"/>
    <w:rsid w:val="00BC340A"/>
    <w:rsid w:val="00C55F82"/>
    <w:rsid w:val="00CC7CC9"/>
    <w:rsid w:val="00D1187F"/>
    <w:rsid w:val="00F840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7B45773-CBC8-42B6-8B8B-C3D45C306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87F"/>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basedOn w:val="a"/>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C55F82"/>
    <w:rPr>
      <w:rFonts w:ascii="Calibri" w:eastAsia="Times New Roman" w:hAnsi="Calibri" w:cs="Times New Roman"/>
      <w:sz w:val="24"/>
      <w:szCs w:val="24"/>
    </w:rPr>
  </w:style>
  <w:style w:type="table" w:styleId="a7">
    <w:name w:val="Table Grid"/>
    <w:basedOn w:val="a1"/>
    <w:rsid w:val="00C55F8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a">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C55F8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C55F82"/>
    <w:rPr>
      <w:rFonts w:ascii="Courier New" w:eastAsia="Times New Roman" w:hAnsi="Courier New" w:cs="Times New Roman"/>
      <w:sz w:val="20"/>
      <w:szCs w:val="20"/>
    </w:rPr>
  </w:style>
  <w:style w:type="paragraph" w:styleId="ad">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semiHidden/>
    <w:rsid w:val="00C55F82"/>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semiHidden/>
    <w:rsid w:val="00C55F82"/>
    <w:rPr>
      <w:rFonts w:ascii="Times New Roman" w:eastAsia="Times New Roman" w:hAnsi="Times New Roman" w:cs="Times New Roman"/>
      <w:sz w:val="20"/>
      <w:szCs w:val="20"/>
    </w:rPr>
  </w:style>
  <w:style w:type="character" w:styleId="af0">
    <w:name w:val="footnote reference"/>
    <w:semiHidden/>
    <w:rsid w:val="00C55F82"/>
    <w:rPr>
      <w:vertAlign w:val="superscript"/>
    </w:rPr>
  </w:style>
  <w:style w:type="paragraph" w:styleId="af1">
    <w:name w:val="No Spacing"/>
    <w:uiPriority w:val="1"/>
    <w:qFormat/>
    <w:rsid w:val="00C55F82"/>
    <w:pPr>
      <w:spacing w:after="0" w:line="240" w:lineRule="auto"/>
    </w:pPr>
    <w:rPr>
      <w:rFonts w:ascii="Calibri" w:eastAsia="Calibri" w:hAnsi="Calibri" w:cs="Times New Roman"/>
      <w:lang w:eastAsia="en-US"/>
    </w:rPr>
  </w:style>
  <w:style w:type="paragraph" w:styleId="af2">
    <w:name w:val="Balloon Text"/>
    <w:basedOn w:val="a"/>
    <w:link w:val="af3"/>
    <w:uiPriority w:val="99"/>
    <w:semiHidden/>
    <w:unhideWhenUsed/>
    <w:rsid w:val="00C55F8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5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2153" TargetMode="External"/><Relationship Id="rId13" Type="http://schemas.openxmlformats.org/officeDocument/2006/relationships/hyperlink" Target="http://www.dic"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fcio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s://znanium.com/catalog/product/1045712" TargetMode="External"/><Relationship Id="rId4" Type="http://schemas.openxmlformats.org/officeDocument/2006/relationships/webSettings" Target="webSettings.xml"/><Relationship Id="rId9" Type="http://schemas.openxmlformats.org/officeDocument/2006/relationships/hyperlink" Target="https://znanium.com/catalog/product/1119103" TargetMode="External"/><Relationship Id="rId14" Type="http://schemas.openxmlformats.org/officeDocument/2006/relationships/hyperlink" Target="http://www.st-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23</Pages>
  <Words>5941</Words>
  <Characters>33868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11</cp:revision>
  <dcterms:created xsi:type="dcterms:W3CDTF">2021-11-14T14:54:00Z</dcterms:created>
  <dcterms:modified xsi:type="dcterms:W3CDTF">2022-04-05T07:11:00Z</dcterms:modified>
</cp:coreProperties>
</file>